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B2" w:rsidRDefault="00441BB2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-562610</wp:posOffset>
            </wp:positionH>
            <wp:positionV relativeFrom="margin">
              <wp:posOffset>-123190</wp:posOffset>
            </wp:positionV>
            <wp:extent cx="1974850" cy="1783715"/>
            <wp:effectExtent l="19050" t="0" r="6350" b="0"/>
            <wp:wrapSquare wrapText="bothSides"/>
            <wp:docPr id="1" name="Рисунок 1" descr="Logo-innovacionnyi-po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innovacionnyi-pois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78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4CB7" w:rsidRPr="00AF3E6A" w:rsidRDefault="00AF3E6A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48"/>
          <w:szCs w:val="28"/>
          <w:lang w:eastAsia="ru-RU"/>
        </w:rPr>
      </w:pPr>
      <w:r w:rsidRPr="00AF3E6A">
        <w:rPr>
          <w:rFonts w:ascii="Times New Roman" w:hAnsi="Times New Roman"/>
          <w:b/>
          <w:bCs/>
          <w:color w:val="000000"/>
          <w:sz w:val="36"/>
        </w:rPr>
        <w:t>Всероссийский образовательный портал "</w:t>
      </w:r>
      <w:proofErr w:type="spellStart"/>
      <w:r w:rsidRPr="00AF3E6A">
        <w:rPr>
          <w:rFonts w:ascii="Times New Roman" w:hAnsi="Times New Roman"/>
          <w:b/>
          <w:bCs/>
          <w:color w:val="000000"/>
          <w:sz w:val="36"/>
        </w:rPr>
        <w:t>Педпроспект</w:t>
      </w:r>
      <w:proofErr w:type="gramStart"/>
      <w:r w:rsidRPr="00AF3E6A">
        <w:rPr>
          <w:rFonts w:ascii="Times New Roman" w:hAnsi="Times New Roman"/>
          <w:b/>
          <w:bCs/>
          <w:color w:val="000000"/>
          <w:sz w:val="36"/>
        </w:rPr>
        <w:t>.р</w:t>
      </w:r>
      <w:proofErr w:type="gramEnd"/>
      <w:r w:rsidRPr="00AF3E6A">
        <w:rPr>
          <w:rFonts w:ascii="Times New Roman" w:hAnsi="Times New Roman"/>
          <w:b/>
          <w:bCs/>
          <w:color w:val="000000"/>
          <w:sz w:val="36"/>
        </w:rPr>
        <w:t>у</w:t>
      </w:r>
      <w:proofErr w:type="spellEnd"/>
      <w:r w:rsidRPr="00AF3E6A">
        <w:rPr>
          <w:rFonts w:ascii="Times New Roman" w:hAnsi="Times New Roman"/>
          <w:b/>
          <w:bCs/>
          <w:color w:val="000000"/>
          <w:sz w:val="36"/>
        </w:rPr>
        <w:t>" </w:t>
      </w:r>
    </w:p>
    <w:p w:rsidR="00F44CB7" w:rsidRPr="00AF3E6A" w:rsidRDefault="00F44CB7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48"/>
          <w:szCs w:val="28"/>
          <w:lang w:eastAsia="ru-RU"/>
        </w:rPr>
      </w:pPr>
    </w:p>
    <w:p w:rsidR="00F44CB7" w:rsidRDefault="00F44CB7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32"/>
          <w:szCs w:val="28"/>
          <w:lang w:eastAsia="ru-RU"/>
        </w:rPr>
      </w:pPr>
    </w:p>
    <w:p w:rsidR="00F44CB7" w:rsidRDefault="00F44CB7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32"/>
          <w:szCs w:val="28"/>
          <w:lang w:eastAsia="ru-RU"/>
        </w:rPr>
      </w:pPr>
    </w:p>
    <w:p w:rsidR="00F44CB7" w:rsidRDefault="00F44CB7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32"/>
          <w:szCs w:val="28"/>
          <w:lang w:eastAsia="ru-RU"/>
        </w:rPr>
      </w:pPr>
    </w:p>
    <w:p w:rsidR="00F44CB7" w:rsidRDefault="00F44CB7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32"/>
          <w:szCs w:val="28"/>
          <w:lang w:eastAsia="ru-RU"/>
        </w:rPr>
      </w:pPr>
    </w:p>
    <w:p w:rsidR="00AF3E6A" w:rsidRDefault="00AF3E6A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32"/>
          <w:szCs w:val="28"/>
          <w:lang w:eastAsia="ru-RU"/>
        </w:rPr>
      </w:pPr>
    </w:p>
    <w:p w:rsidR="00AF3E6A" w:rsidRDefault="00AF3E6A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32"/>
          <w:szCs w:val="28"/>
          <w:lang w:eastAsia="ru-RU"/>
        </w:rPr>
      </w:pPr>
    </w:p>
    <w:p w:rsidR="00441BB2" w:rsidRPr="00F44CB7" w:rsidRDefault="00441BB2" w:rsidP="0097161C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32"/>
          <w:szCs w:val="28"/>
          <w:lang w:eastAsia="ru-RU"/>
        </w:rPr>
      </w:pPr>
      <w:r w:rsidRPr="00F44CB7">
        <w:rPr>
          <w:rFonts w:ascii="Times New Roman" w:hAnsi="Times New Roman"/>
          <w:color w:val="000000"/>
          <w:sz w:val="32"/>
          <w:szCs w:val="28"/>
          <w:lang w:eastAsia="ru-RU"/>
        </w:rPr>
        <w:t>Муниципальное бюджетное общеобразовательное учреждение средняя общеобразовательная школа №28 муниципального образования Темрюкский район</w:t>
      </w:r>
    </w:p>
    <w:p w:rsidR="00441BB2" w:rsidRPr="00F44CB7" w:rsidRDefault="00441BB2" w:rsidP="0097161C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41BB2" w:rsidRDefault="00441BB2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41BB2" w:rsidRDefault="00441BB2" w:rsidP="0097161C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41BB2" w:rsidRDefault="00441BB2" w:rsidP="00441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</w:p>
    <w:p w:rsidR="00441BB2" w:rsidRDefault="00441BB2" w:rsidP="00441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</w:p>
    <w:p w:rsidR="00441BB2" w:rsidRPr="00441BB2" w:rsidRDefault="00441BB2" w:rsidP="00441BB2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 w:rsidRPr="00441BB2">
        <w:rPr>
          <w:rFonts w:ascii="Times New Roman" w:hAnsi="Times New Roman"/>
          <w:b/>
          <w:color w:val="000000"/>
          <w:sz w:val="32"/>
          <w:szCs w:val="32"/>
          <w:lang w:eastAsia="ru-RU"/>
        </w:rPr>
        <w:t>ИННОВАЦИОННЫЙ ПРОЕКТ</w:t>
      </w:r>
    </w:p>
    <w:p w:rsidR="00441BB2" w:rsidRPr="00441BB2" w:rsidRDefault="00441BB2" w:rsidP="00441BB2">
      <w:pPr>
        <w:spacing w:after="0" w:line="36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 w:rsidRPr="00441BB2">
        <w:rPr>
          <w:rFonts w:ascii="Times New Roman" w:hAnsi="Times New Roman"/>
          <w:sz w:val="32"/>
          <w:szCs w:val="32"/>
          <w:lang w:eastAsia="ru-RU"/>
        </w:rPr>
        <w:t xml:space="preserve"> ИНКЛЮЗИВНОГО  ОБРАЗОВАНИЯ ДЕТЕЙ  С ОГРАНИЧЕННЫМИ ВОЗМОЖНОСТЯМИ ЗДОРОВЬЯ </w:t>
      </w:r>
    </w:p>
    <w:p w:rsidR="00441BB2" w:rsidRPr="003855BE" w:rsidRDefault="003855BE" w:rsidP="003855BE">
      <w:pPr>
        <w:spacing w:after="0" w:line="360" w:lineRule="auto"/>
        <w:ind w:firstLine="567"/>
        <w:rPr>
          <w:rFonts w:ascii="Times New Roman" w:hAnsi="Times New Roman"/>
          <w:b/>
          <w:sz w:val="72"/>
          <w:szCs w:val="32"/>
          <w:lang w:eastAsia="ru-RU"/>
        </w:rPr>
      </w:pPr>
      <w:r>
        <w:rPr>
          <w:rFonts w:ascii="Times New Roman" w:hAnsi="Times New Roman"/>
          <w:b/>
          <w:sz w:val="72"/>
          <w:szCs w:val="32"/>
          <w:lang w:eastAsia="ru-RU"/>
        </w:rPr>
        <w:t xml:space="preserve">          </w:t>
      </w:r>
      <w:r w:rsidR="00441BB2" w:rsidRPr="003855BE">
        <w:rPr>
          <w:rFonts w:ascii="Times New Roman" w:hAnsi="Times New Roman"/>
          <w:b/>
          <w:sz w:val="72"/>
          <w:szCs w:val="32"/>
          <w:lang w:eastAsia="ru-RU"/>
        </w:rPr>
        <w:t>«</w:t>
      </w:r>
      <w:r w:rsidRPr="003855BE">
        <w:rPr>
          <w:rFonts w:ascii="Times New Roman" w:hAnsi="Times New Roman"/>
          <w:b/>
          <w:sz w:val="72"/>
          <w:szCs w:val="32"/>
          <w:lang w:eastAsia="ru-RU"/>
        </w:rPr>
        <w:t>Мы вместе</w:t>
      </w:r>
      <w:r w:rsidR="00441BB2" w:rsidRPr="003855BE">
        <w:rPr>
          <w:rFonts w:ascii="Times New Roman" w:hAnsi="Times New Roman"/>
          <w:b/>
          <w:sz w:val="72"/>
          <w:szCs w:val="32"/>
          <w:lang w:eastAsia="ru-RU"/>
        </w:rPr>
        <w:t>»</w:t>
      </w:r>
    </w:p>
    <w:p w:rsidR="00441BB2" w:rsidRDefault="00441BB2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441BB2" w:rsidRDefault="00441BB2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441BB2" w:rsidRDefault="00441BB2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441BB2" w:rsidRDefault="00441BB2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441BB2" w:rsidRDefault="003855BE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 </w:t>
      </w:r>
    </w:p>
    <w:p w:rsidR="003855BE" w:rsidRDefault="003855BE" w:rsidP="003855BE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3855BE" w:rsidRPr="00441BB2" w:rsidRDefault="003855BE" w:rsidP="003855BE">
      <w:pPr>
        <w:spacing w:after="0" w:line="360" w:lineRule="auto"/>
        <w:ind w:firstLine="567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                                    Тамань, 201</w:t>
      </w:r>
      <w:r w:rsidR="00F44CB7">
        <w:rPr>
          <w:rFonts w:ascii="Times New Roman" w:hAnsi="Times New Roman"/>
          <w:b/>
          <w:sz w:val="32"/>
          <w:szCs w:val="32"/>
          <w:lang w:eastAsia="ru-RU"/>
        </w:rPr>
        <w:t>9 г.</w:t>
      </w:r>
    </w:p>
    <w:p w:rsidR="00441BB2" w:rsidRDefault="00441BB2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441BB2" w:rsidRDefault="00441BB2" w:rsidP="00441BB2">
      <w:pPr>
        <w:spacing w:after="0" w:line="360" w:lineRule="auto"/>
        <w:ind w:firstLine="567"/>
        <w:rPr>
          <w:rFonts w:ascii="Times New Roman" w:hAnsi="Times New Roman"/>
          <w:b/>
          <w:sz w:val="32"/>
          <w:szCs w:val="32"/>
          <w:lang w:eastAsia="ru-RU"/>
        </w:rPr>
      </w:pPr>
    </w:p>
    <w:p w:rsidR="0097161C" w:rsidRPr="00A340F9" w:rsidRDefault="001B7DC9" w:rsidP="00A340F9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>ПРЕДСТАВЛЕНИЕ ИННОВАЦИОННОГО ПРОДУКТА</w:t>
      </w:r>
    </w:p>
    <w:p w:rsidR="0097161C" w:rsidRPr="00A340F9" w:rsidRDefault="0097161C" w:rsidP="00A340F9">
      <w:pPr>
        <w:spacing w:after="0" w:line="360" w:lineRule="auto"/>
        <w:ind w:firstLine="567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p w:rsidR="0097161C" w:rsidRPr="00A340F9" w:rsidRDefault="0097161C" w:rsidP="00A340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Тема.</w:t>
      </w:r>
      <w:r w:rsidR="005E742C"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ED3ADF"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Проект</w:t>
      </w:r>
      <w:r w:rsidR="005E742C"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5E742C" w:rsidRPr="00A340F9">
        <w:rPr>
          <w:rFonts w:ascii="Times New Roman" w:hAnsi="Times New Roman"/>
          <w:b/>
          <w:sz w:val="24"/>
          <w:szCs w:val="24"/>
          <w:lang w:eastAsia="ru-RU"/>
        </w:rPr>
        <w:t>инклюзивного  образования детей  с ограниченными возможностями здоровья «</w:t>
      </w:r>
      <w:r w:rsidR="00C73CDD" w:rsidRPr="00A340F9">
        <w:rPr>
          <w:rFonts w:ascii="Times New Roman" w:hAnsi="Times New Roman"/>
          <w:b/>
          <w:sz w:val="24"/>
          <w:szCs w:val="24"/>
          <w:lang w:eastAsia="ru-RU"/>
        </w:rPr>
        <w:t>Мы вместе</w:t>
      </w:r>
      <w:r w:rsidR="005E742C" w:rsidRPr="00A340F9">
        <w:rPr>
          <w:rFonts w:ascii="Times New Roman" w:hAnsi="Times New Roman"/>
          <w:b/>
          <w:sz w:val="24"/>
          <w:szCs w:val="24"/>
          <w:lang w:eastAsia="ru-RU"/>
        </w:rPr>
        <w:t>»</w:t>
      </w:r>
      <w:r w:rsidR="00E8789E" w:rsidRPr="00A340F9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333B4F" w:rsidRPr="00A340F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E8789E" w:rsidRPr="00A340F9" w:rsidRDefault="00177B37" w:rsidP="00A340F9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E8789E" w:rsidRPr="00A340F9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Обоснование проекта. Актуальность для развития системы образования, соответствие ведущим инновационным направлениям развития  образования Краснодарского края.</w:t>
      </w:r>
    </w:p>
    <w:p w:rsidR="00812F36" w:rsidRPr="00A340F9" w:rsidRDefault="000602F7" w:rsidP="00A340F9">
      <w:pPr>
        <w:pStyle w:val="a6"/>
        <w:shd w:val="clear" w:color="auto" w:fill="F9F9F9"/>
        <w:spacing w:before="0" w:beforeAutospacing="0" w:after="0" w:afterAutospacing="0" w:line="360" w:lineRule="auto"/>
        <w:ind w:firstLine="708"/>
        <w:jc w:val="both"/>
        <w:rPr>
          <w:color w:val="333333"/>
        </w:rPr>
      </w:pPr>
      <w:r w:rsidRPr="00A340F9">
        <w:t>На рубеже 20-21</w:t>
      </w:r>
      <w:r w:rsidR="00B52E5C" w:rsidRPr="00A340F9">
        <w:t xml:space="preserve">-го </w:t>
      </w:r>
      <w:r w:rsidRPr="00A340F9">
        <w:t xml:space="preserve"> веков мир обрел новые очертания: началась эпоха глобализации, одним из </w:t>
      </w:r>
      <w:r w:rsidR="0079160B" w:rsidRPr="00A340F9">
        <w:t xml:space="preserve">   основополагающи</w:t>
      </w:r>
      <w:r w:rsidRPr="00A340F9">
        <w:t>х</w:t>
      </w:r>
      <w:r w:rsidR="0079160B" w:rsidRPr="00A340F9">
        <w:t xml:space="preserve"> </w:t>
      </w:r>
      <w:r w:rsidRPr="00A340F9">
        <w:t xml:space="preserve"> </w:t>
      </w:r>
      <w:r w:rsidR="0079160B" w:rsidRPr="00A340F9">
        <w:t>принципо</w:t>
      </w:r>
      <w:r w:rsidRPr="00A340F9">
        <w:t>в</w:t>
      </w:r>
      <w:r w:rsidR="0079160B" w:rsidRPr="00A340F9">
        <w:t xml:space="preserve"> </w:t>
      </w:r>
      <w:r w:rsidRPr="00A340F9">
        <w:t xml:space="preserve"> </w:t>
      </w:r>
      <w:r w:rsidR="0079160B" w:rsidRPr="00A340F9">
        <w:t>котор</w:t>
      </w:r>
      <w:r w:rsidRPr="00A340F9">
        <w:t>ой</w:t>
      </w:r>
      <w:r w:rsidR="0079160B" w:rsidRPr="00A340F9">
        <w:t xml:space="preserve"> является   </w:t>
      </w:r>
      <w:proofErr w:type="spellStart"/>
      <w:r w:rsidR="0079160B" w:rsidRPr="00A340F9">
        <w:t>гуманизация</w:t>
      </w:r>
      <w:proofErr w:type="spellEnd"/>
      <w:r w:rsidR="0079160B" w:rsidRPr="00A340F9">
        <w:t xml:space="preserve">  и защита прав любого  человека планеты Земля.  </w:t>
      </w:r>
      <w:r w:rsidR="006837C7" w:rsidRPr="00A340F9">
        <w:t>С</w:t>
      </w:r>
      <w:r w:rsidR="00812F36" w:rsidRPr="00A340F9">
        <w:t>истемы образования  развитых стран, в том числе и России,  включены  в процесс реформировани</w:t>
      </w:r>
      <w:r w:rsidR="00C54B0C" w:rsidRPr="00A340F9">
        <w:t>я</w:t>
      </w:r>
      <w:r w:rsidR="00812F36" w:rsidRPr="00A340F9">
        <w:t>,</w:t>
      </w:r>
      <w:r w:rsidR="00C54B0C" w:rsidRPr="00A340F9">
        <w:t xml:space="preserve"> </w:t>
      </w:r>
      <w:r w:rsidR="00812F36" w:rsidRPr="00A340F9">
        <w:t xml:space="preserve"> в котором рождаются </w:t>
      </w:r>
      <w:r w:rsidR="00812F36" w:rsidRPr="00A340F9">
        <w:rPr>
          <w:color w:val="333333"/>
        </w:rPr>
        <w:t xml:space="preserve"> </w:t>
      </w:r>
      <w:r w:rsidR="00812F36" w:rsidRPr="00A340F9">
        <w:t xml:space="preserve">новые идеи, </w:t>
      </w:r>
      <w:r w:rsidR="00C54B0C" w:rsidRPr="00A340F9">
        <w:t xml:space="preserve"> новые </w:t>
      </w:r>
      <w:r w:rsidR="00812F36" w:rsidRPr="00A340F9">
        <w:t xml:space="preserve">образовательные стандарты, направленные на служение  принципам </w:t>
      </w:r>
      <w:proofErr w:type="spellStart"/>
      <w:r w:rsidR="00C54B0C" w:rsidRPr="00A340F9">
        <w:t>гуманизации</w:t>
      </w:r>
      <w:proofErr w:type="spellEnd"/>
      <w:r w:rsidR="00C54B0C" w:rsidRPr="00A340F9">
        <w:t>.</w:t>
      </w:r>
      <w:r w:rsidR="00812F36" w:rsidRPr="00A340F9">
        <w:rPr>
          <w:color w:val="333333"/>
        </w:rPr>
        <w:t xml:space="preserve"> </w:t>
      </w:r>
    </w:p>
    <w:p w:rsidR="0079160B" w:rsidRPr="00A340F9" w:rsidRDefault="006837C7" w:rsidP="00A340F9">
      <w:pPr>
        <w:pStyle w:val="a6"/>
        <w:shd w:val="clear" w:color="auto" w:fill="F9F9F9"/>
        <w:spacing w:before="0" w:beforeAutospacing="0" w:after="0" w:afterAutospacing="0" w:line="360" w:lineRule="auto"/>
        <w:ind w:firstLine="708"/>
        <w:jc w:val="both"/>
        <w:rPr>
          <w:color w:val="333333"/>
        </w:rPr>
      </w:pPr>
      <w:r w:rsidRPr="00A340F9">
        <w:rPr>
          <w:bCs/>
        </w:rPr>
        <w:t xml:space="preserve">Инклюзивное образование, </w:t>
      </w:r>
      <w:r w:rsidRPr="00A340F9">
        <w:rPr>
          <w:rStyle w:val="apple-converted-space"/>
        </w:rPr>
        <w:t> </w:t>
      </w:r>
      <w:r w:rsidRPr="00A340F9">
        <w:t>основанное  на понимании, что инвалиды в современном обществе могут  и должны быть вовлечены в</w:t>
      </w:r>
      <w:r w:rsidRPr="00A340F9">
        <w:rPr>
          <w:rStyle w:val="apple-converted-space"/>
        </w:rPr>
        <w:t> </w:t>
      </w:r>
      <w:hyperlink r:id="rId9" w:tooltip="Социум" w:history="1">
        <w:r w:rsidRPr="00A340F9">
          <w:rPr>
            <w:rStyle w:val="af3"/>
            <w:rFonts w:eastAsia="Calibri"/>
            <w:color w:val="auto"/>
            <w:u w:val="none"/>
          </w:rPr>
          <w:t>социум</w:t>
        </w:r>
      </w:hyperlink>
      <w:r w:rsidRPr="00A340F9">
        <w:t>, стан</w:t>
      </w:r>
      <w:r w:rsidR="006244C5" w:rsidRPr="00A340F9">
        <w:t>о</w:t>
      </w:r>
      <w:r w:rsidRPr="00A340F9">
        <w:t xml:space="preserve">вится </w:t>
      </w:r>
      <w:r w:rsidR="006244C5" w:rsidRPr="00A340F9">
        <w:t>о</w:t>
      </w:r>
      <w:r w:rsidRPr="00A340F9">
        <w:t xml:space="preserve">дной из приоритетных целей </w:t>
      </w:r>
      <w:r w:rsidR="006244C5" w:rsidRPr="00A340F9">
        <w:t xml:space="preserve"> многих мировых  образовательных систем.</w:t>
      </w:r>
      <w:r w:rsidRPr="00A340F9">
        <w:t xml:space="preserve"> Данная</w:t>
      </w:r>
      <w:r w:rsidRPr="00A340F9">
        <w:rPr>
          <w:rStyle w:val="apple-converted-space"/>
        </w:rPr>
        <w:t> </w:t>
      </w:r>
      <w:hyperlink r:id="rId10" w:tooltip="Учебная практика (страница отсутствует)" w:history="1">
        <w:r w:rsidRPr="00A340F9">
          <w:rPr>
            <w:rStyle w:val="af3"/>
            <w:rFonts w:eastAsia="Calibri"/>
            <w:color w:val="auto"/>
            <w:u w:val="none"/>
          </w:rPr>
          <w:t>практика</w:t>
        </w:r>
      </w:hyperlink>
      <w:r w:rsidRPr="00A340F9">
        <w:rPr>
          <w:rStyle w:val="apple-converted-space"/>
        </w:rPr>
        <w:t> </w:t>
      </w:r>
      <w:r w:rsidRPr="00A340F9">
        <w:t>ориентирована на формирование условий</w:t>
      </w:r>
      <w:r w:rsidRPr="00A340F9">
        <w:rPr>
          <w:color w:val="222222"/>
        </w:rPr>
        <w:t xml:space="preserve"> дос</w:t>
      </w:r>
      <w:r w:rsidR="006244C5" w:rsidRPr="00A340F9">
        <w:rPr>
          <w:color w:val="222222"/>
        </w:rPr>
        <w:t>тупности образования</w:t>
      </w:r>
      <w:r w:rsidR="006244C5" w:rsidRPr="00A340F9">
        <w:t xml:space="preserve"> для всех, </w:t>
      </w:r>
      <w:r w:rsidRPr="00A340F9">
        <w:t xml:space="preserve"> том числе </w:t>
      </w:r>
      <w:r w:rsidR="006244C5" w:rsidRPr="00A340F9">
        <w:t xml:space="preserve">и </w:t>
      </w:r>
      <w:r w:rsidRPr="00A340F9">
        <w:t xml:space="preserve">для детей </w:t>
      </w:r>
      <w:r w:rsidRPr="00A340F9">
        <w:rPr>
          <w:color w:val="222222"/>
        </w:rPr>
        <w:t>с</w:t>
      </w:r>
      <w:r w:rsidRPr="00A340F9">
        <w:rPr>
          <w:rStyle w:val="apple-converted-space"/>
        </w:rPr>
        <w:t> </w:t>
      </w:r>
      <w:hyperlink r:id="rId11" w:tooltip="Инвалидность" w:history="1">
        <w:r w:rsidRPr="00A340F9">
          <w:rPr>
            <w:rStyle w:val="af3"/>
            <w:rFonts w:eastAsia="Calibri"/>
            <w:color w:val="auto"/>
            <w:u w:val="none"/>
          </w:rPr>
          <w:t>инвалидностью</w:t>
        </w:r>
      </w:hyperlink>
      <w:r w:rsidRPr="00A340F9">
        <w:rPr>
          <w:color w:val="222222"/>
        </w:rPr>
        <w:t>.</w:t>
      </w:r>
    </w:p>
    <w:p w:rsidR="00E8789E" w:rsidRPr="00A340F9" w:rsidRDefault="00E8789E" w:rsidP="00A340F9">
      <w:pPr>
        <w:spacing w:after="0" w:line="360" w:lineRule="auto"/>
        <w:ind w:firstLine="708"/>
        <w:jc w:val="both"/>
        <w:rPr>
          <w:bCs/>
          <w:sz w:val="24"/>
          <w:szCs w:val="24"/>
        </w:rPr>
      </w:pPr>
      <w:r w:rsidRPr="00A340F9">
        <w:rPr>
          <w:rFonts w:ascii="Times New Roman" w:hAnsi="Times New Roman"/>
          <w:bCs/>
          <w:sz w:val="24"/>
          <w:szCs w:val="24"/>
        </w:rPr>
        <w:t xml:space="preserve">Долгие годы в нашей стране дети – инвалиды    не умели возможности  получать  образование наравне со здоровыми детьми, обучались в специальных  учебных заведениях, в которых были необходимые условия не только </w:t>
      </w:r>
      <w:r w:rsidR="006244C5" w:rsidRPr="00A340F9">
        <w:rPr>
          <w:rFonts w:ascii="Times New Roman" w:hAnsi="Times New Roman"/>
          <w:bCs/>
          <w:sz w:val="24"/>
          <w:szCs w:val="24"/>
        </w:rPr>
        <w:t>д</w:t>
      </w:r>
      <w:r w:rsidRPr="00A340F9">
        <w:rPr>
          <w:rFonts w:ascii="Times New Roman" w:hAnsi="Times New Roman"/>
          <w:bCs/>
          <w:sz w:val="24"/>
          <w:szCs w:val="24"/>
        </w:rPr>
        <w:t>ля обучения, но и для лечения и коррекции имеющегося дефекта. Конечно, они страдали от отчуждения.</w:t>
      </w:r>
    </w:p>
    <w:p w:rsidR="00E8789E" w:rsidRPr="00A340F9" w:rsidRDefault="00E8789E" w:rsidP="00A340F9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Style w:val="fontstyle01"/>
          <w:sz w:val="24"/>
          <w:szCs w:val="24"/>
        </w:rPr>
        <w:t xml:space="preserve">Утвержденный приказом Министерства образования и науки  Российской Федерации от 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19.12.1014  №1598 </w:t>
      </w:r>
      <w:r w:rsidRPr="00A340F9">
        <w:rPr>
          <w:rStyle w:val="fontstyle01"/>
          <w:sz w:val="24"/>
          <w:szCs w:val="24"/>
        </w:rPr>
        <w:t xml:space="preserve">Федеральный государственный образовательный стандарт начального общего  образования 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обучающихся с ограниченными возможностями здоровья </w:t>
      </w:r>
      <w:r w:rsidRPr="00A340F9">
        <w:rPr>
          <w:rStyle w:val="fontstyle01"/>
          <w:sz w:val="24"/>
          <w:szCs w:val="24"/>
        </w:rPr>
        <w:t xml:space="preserve"> потребовал глубоких и конструктивных изменений в деятельности образовательных организаций. </w:t>
      </w:r>
      <w:r w:rsidRPr="00A340F9">
        <w:rPr>
          <w:rFonts w:ascii="Times New Roman" w:hAnsi="Times New Roman"/>
          <w:sz w:val="24"/>
          <w:szCs w:val="24"/>
        </w:rPr>
        <w:t>Перед ними поставлена  задача</w:t>
      </w:r>
      <w:r w:rsidRPr="00A340F9">
        <w:rPr>
          <w:bCs/>
          <w:sz w:val="24"/>
          <w:szCs w:val="24"/>
        </w:rPr>
        <w:t xml:space="preserve"> </w:t>
      </w:r>
      <w:proofErr w:type="gramStart"/>
      <w:r w:rsidR="003276DC" w:rsidRPr="00A340F9">
        <w:rPr>
          <w:rFonts w:ascii="Times New Roman" w:hAnsi="Times New Roman"/>
          <w:sz w:val="24"/>
          <w:szCs w:val="24"/>
        </w:rPr>
        <w:t>включить</w:t>
      </w:r>
      <w:proofErr w:type="gramEnd"/>
      <w:r w:rsidR="003276DC" w:rsidRPr="00A340F9">
        <w:rPr>
          <w:rFonts w:ascii="Times New Roman" w:hAnsi="Times New Roman"/>
          <w:sz w:val="24"/>
          <w:szCs w:val="24"/>
        </w:rPr>
        <w:t xml:space="preserve"> </w:t>
      </w:r>
      <w:r w:rsidR="003276DC" w:rsidRPr="00A340F9">
        <w:rPr>
          <w:rFonts w:ascii="Times New Roman" w:hAnsi="Times New Roman"/>
          <w:color w:val="000000"/>
          <w:sz w:val="24"/>
          <w:szCs w:val="24"/>
        </w:rPr>
        <w:t xml:space="preserve">детей  с особыми  образовательными запросами и возможностями 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в единое образовательное пространство, научиться признавать и уважать их. </w:t>
      </w:r>
    </w:p>
    <w:p w:rsidR="003E23B6" w:rsidRPr="00A340F9" w:rsidRDefault="003E23B6" w:rsidP="00A340F9">
      <w:pPr>
        <w:pStyle w:val="a6"/>
        <w:spacing w:before="0" w:beforeAutospacing="0" w:line="360" w:lineRule="auto"/>
        <w:ind w:firstLine="708"/>
        <w:jc w:val="both"/>
      </w:pPr>
      <w:r w:rsidRPr="00A340F9">
        <w:t>Выделяются следующие образовательные и организационно-правовые модели, обеспечивающие успешную социализацию детей с ограниченными возможностями здоровья, относятся: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получение образования этими детьми в специализированных образовательных организациях;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lastRenderedPageBreak/>
        <w:t>• получение образования этими детьми в неспециализированных организациях вместе с детьми, не имеющими ограниченных возможностей здоровья, при условии сопровождения образовательного процесса «узкими» специалистами-педагогами и специалистами-медиками</w:t>
      </w:r>
      <w:r w:rsidR="001D6CEF" w:rsidRPr="00A340F9">
        <w:t xml:space="preserve"> (полная инклюзия)</w:t>
      </w:r>
      <w:r w:rsidRPr="00A340F9">
        <w:t>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обеспечение навыков продуктивного общения взрослых и детей, имеющих ограниченные возможности здоровья, и здоровых детей и взрослых;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реализация системы мероприятий, обеспечивающих защиту прав детей, имеющих ограниченные возможности здоровья;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обеспечение социальной поддержки и консультационной помощи семьям, имеющим детей с ограниченными возможностями здоровья;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реализация мероприятий по пропаганде и привитию ответственного отношения к собственному здоровью для детей и взрослых, привитию здоровых привычек и здорового образа жизни;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поддержка и стимулирование деятельности общественных объединений и организаций по обеспечению социализации детей, имеющих ограниченные возможности здоровья</w:t>
      </w:r>
      <w:proofErr w:type="gramStart"/>
      <w:r w:rsidRPr="00A340F9">
        <w:t xml:space="preserve"> ;</w:t>
      </w:r>
      <w:proofErr w:type="gramEnd"/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обеспечение доступной среды для людей, имеющих ограниченные возможности здоровья, во все объекты социального, культурного и бытового назначения, расположенных на территории населённого пункта проживания таких людей;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использование технологии дистанционного обучения в рамках семейной формы обучения для детей с ограниченными возможностями здоровья;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развитие систем льгот и мер социальной поддержки для детей с ограниченными возможностями здоровья;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просветительская и коррекционная работа с людьми, не имеющими ограниченных возможностей здоровья, для их продуктивного и позитивного общения с людьми, имеющими ограниченные возможности здоровья;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>• повышение квалификации и профессиональная подготовка (переподготовка) педагогических работников образовательных организаций по программам, обеспечивающим социализацию детей с ограниченными возможностями здоровья;</w:t>
      </w:r>
    </w:p>
    <w:p w:rsidR="003E23B6" w:rsidRPr="00A340F9" w:rsidRDefault="003E23B6" w:rsidP="00A340F9">
      <w:pPr>
        <w:pStyle w:val="a6"/>
        <w:spacing w:before="0" w:beforeAutospacing="0" w:after="0" w:afterAutospacing="0" w:line="360" w:lineRule="auto"/>
        <w:ind w:left="708"/>
        <w:jc w:val="both"/>
      </w:pPr>
      <w:r w:rsidRPr="00A340F9">
        <w:t xml:space="preserve">• обеспечение доступности качественного образования </w:t>
      </w:r>
      <w:proofErr w:type="gramStart"/>
      <w:r w:rsidRPr="00A340F9">
        <w:t>для детей с ограниченными возможности здоровья через разработку финансовых нормативов для получения образования такими детьми в образовательных организациях</w:t>
      </w:r>
      <w:proofErr w:type="gramEnd"/>
      <w:r w:rsidRPr="00A340F9">
        <w:t xml:space="preserve"> по месту жительства;</w:t>
      </w:r>
    </w:p>
    <w:p w:rsidR="00B013B6" w:rsidRPr="00A340F9" w:rsidRDefault="003E23B6" w:rsidP="00A340F9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A340F9">
        <w:rPr>
          <w:sz w:val="24"/>
          <w:szCs w:val="24"/>
        </w:rPr>
        <w:t xml:space="preserve">• </w:t>
      </w:r>
      <w:r w:rsidRPr="00A340F9">
        <w:rPr>
          <w:rFonts w:ascii="Times New Roman" w:hAnsi="Times New Roman"/>
          <w:sz w:val="24"/>
          <w:szCs w:val="24"/>
        </w:rPr>
        <w:t>создание и реализация федеральных, региональных, муниципальных программ по обеспечению социализации детей с ограничениями возможностей здоровья</w:t>
      </w:r>
      <w:r w:rsidR="00B013B6" w:rsidRPr="00A340F9">
        <w:rPr>
          <w:rFonts w:ascii="Times New Roman" w:hAnsi="Times New Roman"/>
          <w:sz w:val="24"/>
          <w:szCs w:val="24"/>
        </w:rPr>
        <w:t>.</w:t>
      </w:r>
    </w:p>
    <w:p w:rsidR="00B013B6" w:rsidRPr="00A340F9" w:rsidRDefault="00E8789E" w:rsidP="00A340F9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lastRenderedPageBreak/>
        <w:t xml:space="preserve">  В   современном обществе, где  даже здоровым  людям все сложнее   найти место  на рынке труда,  инклюзивное  образование  – реальный шаг к обеспечению  прав всех без исключения детей на получение  полноценного образования  и  дальнейшую  социальную адаптацию.</w:t>
      </w:r>
      <w:r w:rsidR="00B013B6" w:rsidRPr="00A340F9">
        <w:rPr>
          <w:sz w:val="24"/>
          <w:szCs w:val="24"/>
        </w:rPr>
        <w:t xml:space="preserve"> </w:t>
      </w:r>
      <w:r w:rsidR="00B013B6" w:rsidRPr="00A340F9">
        <w:rPr>
          <w:rFonts w:ascii="Times New Roman" w:hAnsi="Times New Roman"/>
          <w:sz w:val="24"/>
          <w:szCs w:val="24"/>
        </w:rPr>
        <w:t xml:space="preserve">Варианты обучения детей-инвалидов: </w:t>
      </w:r>
    </w:p>
    <w:p w:rsidR="00B013B6" w:rsidRPr="00A340F9" w:rsidRDefault="00B013B6" w:rsidP="00A340F9">
      <w:pPr>
        <w:numPr>
          <w:ilvl w:val="0"/>
          <w:numId w:val="33"/>
        </w:numPr>
        <w:spacing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Спецшколы и интернаты </w:t>
      </w:r>
    </w:p>
    <w:p w:rsidR="00B013B6" w:rsidRPr="00A340F9" w:rsidRDefault="00B013B6" w:rsidP="00A340F9">
      <w:pPr>
        <w:numPr>
          <w:ilvl w:val="0"/>
          <w:numId w:val="33"/>
        </w:numPr>
        <w:spacing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Коррекционные классы общеобразовательных школ </w:t>
      </w:r>
    </w:p>
    <w:p w:rsidR="00B013B6" w:rsidRPr="00A340F9" w:rsidRDefault="00B013B6" w:rsidP="00A340F9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Домашнее обучение </w:t>
      </w:r>
    </w:p>
    <w:p w:rsidR="00B013B6" w:rsidRPr="00A340F9" w:rsidRDefault="00B013B6" w:rsidP="00A340F9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Дистанционное обучение </w:t>
      </w:r>
    </w:p>
    <w:p w:rsidR="00E8789E" w:rsidRPr="00A340F9" w:rsidRDefault="00B013B6" w:rsidP="00A340F9">
      <w:pPr>
        <w:numPr>
          <w:ilvl w:val="0"/>
          <w:numId w:val="33"/>
        </w:numPr>
        <w:spacing w:before="100" w:beforeAutospacing="1"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Мэйнстриминг</w:t>
      </w:r>
      <w:proofErr w:type="spell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mainstreaming</w:t>
      </w:r>
      <w:proofErr w:type="spell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): ученики-инвалиды общаются со сверстниками на </w:t>
      </w:r>
      <w:r w:rsidRPr="00A340F9">
        <w:rPr>
          <w:rFonts w:ascii="Times New Roman" w:hAnsi="Times New Roman"/>
          <w:sz w:val="24"/>
          <w:szCs w:val="24"/>
        </w:rPr>
        <w:t xml:space="preserve"> праздниках, в различных </w:t>
      </w:r>
      <w:proofErr w:type="spellStart"/>
      <w:r w:rsidRPr="00A340F9">
        <w:rPr>
          <w:rFonts w:ascii="Times New Roman" w:hAnsi="Times New Roman"/>
          <w:sz w:val="24"/>
          <w:szCs w:val="24"/>
        </w:rPr>
        <w:t>досуговых</w:t>
      </w:r>
      <w:proofErr w:type="spellEnd"/>
      <w:r w:rsidRPr="00A340F9">
        <w:rPr>
          <w:rFonts w:ascii="Times New Roman" w:hAnsi="Times New Roman"/>
          <w:sz w:val="24"/>
          <w:szCs w:val="24"/>
        </w:rPr>
        <w:t xml:space="preserve"> программах.</w:t>
      </w:r>
    </w:p>
    <w:p w:rsidR="00E8789E" w:rsidRPr="00A340F9" w:rsidRDefault="00E8789E" w:rsidP="00A340F9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D92C58" w:rsidRPr="00A340F9">
        <w:rPr>
          <w:rFonts w:ascii="Times New Roman" w:hAnsi="Times New Roman"/>
          <w:color w:val="000000"/>
          <w:sz w:val="24"/>
          <w:szCs w:val="24"/>
        </w:rPr>
        <w:t xml:space="preserve">Идея  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инклюзивного образования соответствует  </w:t>
      </w:r>
      <w:r w:rsidRPr="00A340F9">
        <w:rPr>
          <w:rFonts w:ascii="Times New Roman" w:hAnsi="Times New Roman"/>
          <w:color w:val="000000"/>
          <w:sz w:val="24"/>
          <w:szCs w:val="24"/>
          <w:lang w:eastAsia="ru-RU"/>
        </w:rPr>
        <w:t>ведущим направлениям развития  образования Краснодарского края</w:t>
      </w: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, </w:t>
      </w:r>
      <w:r w:rsidRPr="00A340F9">
        <w:rPr>
          <w:rFonts w:ascii="Times New Roman" w:hAnsi="Times New Roman"/>
          <w:color w:val="000000"/>
          <w:sz w:val="24"/>
          <w:szCs w:val="24"/>
          <w:lang w:eastAsia="ru-RU"/>
        </w:rPr>
        <w:t>который всегда был флагманом  инновационных преобразований.</w:t>
      </w:r>
    </w:p>
    <w:p w:rsidR="00E8789E" w:rsidRPr="00A340F9" w:rsidRDefault="00487D19" w:rsidP="00A340F9">
      <w:pPr>
        <w:tabs>
          <w:tab w:val="left" w:pos="1080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A340F9">
        <w:rPr>
          <w:rFonts w:ascii="Times New Roman" w:hAnsi="Times New Roman"/>
          <w:sz w:val="24"/>
          <w:szCs w:val="24"/>
        </w:rPr>
        <w:t xml:space="preserve">          </w:t>
      </w:r>
      <w:r w:rsidR="00E8789E" w:rsidRPr="00A340F9">
        <w:rPr>
          <w:rFonts w:ascii="Times New Roman" w:hAnsi="Times New Roman"/>
          <w:sz w:val="24"/>
          <w:szCs w:val="24"/>
        </w:rPr>
        <w:t>С 2009 года на Кубани  ведется активная работа по внедрению инновационных форм оказания коррекционно-педагогической помощи детям с нарушениями в развитии.</w:t>
      </w:r>
    </w:p>
    <w:p w:rsidR="005A0F57" w:rsidRPr="00A340F9" w:rsidRDefault="00E8789E" w:rsidP="00A340F9">
      <w:pPr>
        <w:pStyle w:val="ae"/>
        <w:spacing w:line="360" w:lineRule="auto"/>
        <w:ind w:firstLine="333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    Во многих  муниципалитетах  разработаны Положения об организации инклюзивного образования, созданы межведомственные комиссии из числа врачей и педагогов, определены модели инклюзивного образования (полная, частичная, внеурочная). </w:t>
      </w:r>
    </w:p>
    <w:p w:rsidR="00D92C58" w:rsidRPr="00A340F9" w:rsidRDefault="00E8789E" w:rsidP="00A340F9">
      <w:pPr>
        <w:pStyle w:val="a3"/>
        <w:spacing w:after="0" w:line="360" w:lineRule="auto"/>
        <w:ind w:left="0" w:firstLine="333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 xml:space="preserve">    Система образования Кубани ставит перед собой цель дать возможность каждому  ребенку с</w:t>
      </w:r>
      <w:r w:rsidRPr="00A340F9">
        <w:rPr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>особенностями развития реализовать свое право на образование в любом</w:t>
      </w:r>
      <w:r w:rsidRPr="00A340F9">
        <w:rPr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>типе образовательного учреждения и получить при этом необходимую ему</w:t>
      </w:r>
      <w:r w:rsidRPr="00A340F9">
        <w:rPr>
          <w:color w:val="000000"/>
          <w:sz w:val="24"/>
          <w:szCs w:val="24"/>
        </w:rPr>
        <w:br/>
      </w:r>
      <w:r w:rsidRPr="00A340F9">
        <w:rPr>
          <w:rFonts w:ascii="Times New Roman" w:hAnsi="Times New Roman"/>
          <w:color w:val="000000"/>
          <w:sz w:val="24"/>
          <w:szCs w:val="24"/>
        </w:rPr>
        <w:t>специализированную поддержку</w:t>
      </w:r>
      <w:r w:rsidR="00D92C58" w:rsidRPr="00A340F9">
        <w:rPr>
          <w:rFonts w:ascii="Times New Roman" w:hAnsi="Times New Roman"/>
          <w:color w:val="000000"/>
          <w:sz w:val="24"/>
          <w:szCs w:val="24"/>
        </w:rPr>
        <w:t>, поэтому актуальность внедрения инклюзивного обучения в педагогическую практику не вызывает сомнений.  Такой вид обучения в массовой общеобразовательной школе делает возможным оказание необходимой коррекционно-педагогической и медико-социальной помощи большому количеству детей, позволяет максимально приблизить ее к месту жительства ребенка, обеспечить родителей консультативной поддержкой, а также подготовить общество к принятию человека с ограниченными возможностями.</w:t>
      </w:r>
    </w:p>
    <w:p w:rsidR="00E8789E" w:rsidRPr="00A340F9" w:rsidRDefault="00E8789E" w:rsidP="00A340F9">
      <w:pPr>
        <w:pStyle w:val="a3"/>
        <w:spacing w:after="0" w:line="360" w:lineRule="auto"/>
        <w:ind w:left="0" w:firstLine="333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color w:val="000000"/>
          <w:sz w:val="24"/>
          <w:szCs w:val="24"/>
        </w:rPr>
        <w:t xml:space="preserve"> </w:t>
      </w:r>
      <w:r w:rsidR="00B52E5C" w:rsidRPr="00A340F9">
        <w:rPr>
          <w:color w:val="000000"/>
          <w:sz w:val="24"/>
          <w:szCs w:val="24"/>
        </w:rPr>
        <w:tab/>
      </w:r>
      <w:r w:rsidRPr="00A340F9">
        <w:rPr>
          <w:rFonts w:ascii="Times New Roman" w:hAnsi="Times New Roman"/>
          <w:color w:val="000000"/>
          <w:sz w:val="24"/>
          <w:szCs w:val="24"/>
        </w:rPr>
        <w:t>Однако анализ условий показывает недостаточную  готовность  к введению инклюзивного образования: далеко не во всех  образовательных учреждениях создана среда,</w:t>
      </w:r>
      <w:r w:rsidRPr="00A340F9">
        <w:rPr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>соответствующая особ</w:t>
      </w:r>
      <w:r w:rsidR="003522C9" w:rsidRPr="00A340F9">
        <w:rPr>
          <w:rFonts w:ascii="Times New Roman" w:hAnsi="Times New Roman"/>
          <w:color w:val="000000"/>
          <w:sz w:val="24"/>
          <w:szCs w:val="24"/>
        </w:rPr>
        <w:t>ым образовательным потребностям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  ребенка с ОВЗ, открытая  для  родителей (законных представителей</w:t>
      </w:r>
      <w:proofErr w:type="gramStart"/>
      <w:r w:rsidRPr="00A340F9">
        <w:rPr>
          <w:rFonts w:ascii="Times New Roman" w:hAnsi="Times New Roman"/>
          <w:color w:val="000000"/>
          <w:sz w:val="24"/>
          <w:szCs w:val="24"/>
        </w:rPr>
        <w:t xml:space="preserve"> )</w:t>
      </w:r>
      <w:proofErr w:type="gramEnd"/>
      <w:r w:rsidRPr="00A340F9">
        <w:rPr>
          <w:rFonts w:ascii="Times New Roman" w:hAnsi="Times New Roman"/>
          <w:color w:val="000000"/>
          <w:sz w:val="24"/>
          <w:szCs w:val="24"/>
        </w:rPr>
        <w:t xml:space="preserve">  и  гарантирующая сохранение и укрепление физического и психологического</w:t>
      </w:r>
      <w:r w:rsidRPr="00A340F9">
        <w:rPr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здоровья обучающихся. </w:t>
      </w:r>
    </w:p>
    <w:p w:rsidR="00E8789E" w:rsidRPr="00A340F9" w:rsidRDefault="003522C9" w:rsidP="00A340F9">
      <w:pPr>
        <w:pStyle w:val="a3"/>
        <w:spacing w:after="0" w:line="360" w:lineRule="auto"/>
        <w:ind w:left="0"/>
        <w:jc w:val="both"/>
        <w:rPr>
          <w:bCs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Поэтому </w:t>
      </w:r>
      <w:r w:rsidR="00E8789E" w:rsidRPr="00A340F9">
        <w:rPr>
          <w:rFonts w:ascii="Times New Roman" w:hAnsi="Times New Roman"/>
          <w:color w:val="000000"/>
          <w:sz w:val="24"/>
          <w:szCs w:val="24"/>
        </w:rPr>
        <w:t xml:space="preserve">  совершенствование  наработанного в вопросе инклюзивного образования опыта,  поиски новых путей и форм работы  в данном направлении  имеют</w:t>
      </w:r>
      <w:r w:rsidR="00E8789E" w:rsidRPr="00A340F9">
        <w:rPr>
          <w:rFonts w:ascii="Times New Roman" w:hAnsi="Times New Roman"/>
          <w:sz w:val="24"/>
          <w:szCs w:val="24"/>
          <w:lang w:eastAsia="ru-RU"/>
        </w:rPr>
        <w:t xml:space="preserve"> актуальную значимость для   развития  системы образования Краснодарского края</w:t>
      </w:r>
      <w:r w:rsidR="00E8789E" w:rsidRPr="00A340F9">
        <w:rPr>
          <w:rFonts w:ascii="Times New Roman" w:hAnsi="Times New Roman"/>
          <w:color w:val="000000"/>
          <w:sz w:val="24"/>
          <w:szCs w:val="24"/>
        </w:rPr>
        <w:t>.</w:t>
      </w:r>
    </w:p>
    <w:p w:rsidR="00E8789E" w:rsidRPr="00A340F9" w:rsidRDefault="00E8789E" w:rsidP="00A340F9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i/>
          <w:sz w:val="24"/>
          <w:szCs w:val="24"/>
          <w:lang w:eastAsia="ru-RU"/>
        </w:rPr>
        <w:t>1.2 Нормативно-правовое обеспечение инновационного продукта.</w:t>
      </w:r>
    </w:p>
    <w:p w:rsidR="003522C9" w:rsidRPr="00A340F9" w:rsidRDefault="00D92C58" w:rsidP="00A340F9">
      <w:pPr>
        <w:spacing w:after="0" w:line="36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сегодняшний день инклюзивное образование на территории РФ регулируется </w:t>
      </w:r>
      <w:r w:rsidR="003522C9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следующими нормативными документами:</w:t>
      </w:r>
    </w:p>
    <w:p w:rsidR="003522C9" w:rsidRPr="00A340F9" w:rsidRDefault="003522C9" w:rsidP="00A340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Конституция РФ.</w:t>
      </w:r>
    </w:p>
    <w:p w:rsidR="003522C9" w:rsidRPr="00A340F9" w:rsidRDefault="003522C9" w:rsidP="00A340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Федеральный закон «Об образовании».</w:t>
      </w:r>
    </w:p>
    <w:p w:rsidR="003522C9" w:rsidRPr="00A340F9" w:rsidRDefault="003522C9" w:rsidP="00A340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Федеральный закон</w:t>
      </w:r>
      <w:r w:rsidR="00D92C58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«О со</w:t>
      </w: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циальной защите инвалидов в РФ».</w:t>
      </w:r>
    </w:p>
    <w:p w:rsidR="003522C9" w:rsidRPr="00A340F9" w:rsidRDefault="00D92C58" w:rsidP="00A340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Конв</w:t>
      </w:r>
      <w:r w:rsidR="003522C9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енция о правах ребенка.</w:t>
      </w:r>
    </w:p>
    <w:p w:rsidR="00D92C58" w:rsidRPr="00A340F9" w:rsidRDefault="003522C9" w:rsidP="00A340F9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Протокол</w:t>
      </w:r>
      <w:r w:rsidR="00D92C58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№1 Европейской конвенции о защите прав человека и основных свобод</w:t>
      </w: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8789E" w:rsidRPr="00A340F9" w:rsidRDefault="00B46BD8" w:rsidP="00A340F9">
      <w:pPr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2" w:history="1">
        <w:r w:rsidR="00E8789E" w:rsidRPr="00A340F9">
          <w:rPr>
            <w:rFonts w:ascii="Times New Roman" w:eastAsia="Times New Roman" w:hAnsi="Times New Roman"/>
            <w:sz w:val="24"/>
            <w:szCs w:val="24"/>
            <w:lang w:eastAsia="ru-RU"/>
          </w:rPr>
          <w:t>Концепция долгосрочного социально-экономического развития РФ на период до 2020 года</w:t>
        </w:r>
      </w:hyperlink>
      <w:proofErr w:type="gramStart"/>
      <w:r w:rsidR="00E8789E" w:rsidRPr="00A340F9">
        <w:rPr>
          <w:rFonts w:ascii="Times New Roman" w:eastAsia="Times New Roman" w:hAnsi="Times New Roman"/>
          <w:sz w:val="24"/>
          <w:szCs w:val="24"/>
          <w:lang w:eastAsia="ru-RU"/>
        </w:rPr>
        <w:t> .</w:t>
      </w:r>
      <w:proofErr w:type="gramEnd"/>
      <w:r w:rsidR="00E8789E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Распоряжение Правительства РФ   от  17.11.2008 №  № 1662-р </w:t>
      </w:r>
    </w:p>
    <w:p w:rsidR="00E8789E" w:rsidRPr="00A340F9" w:rsidRDefault="00B46BD8" w:rsidP="00A340F9">
      <w:pPr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3" w:history="1">
        <w:r w:rsidR="00E8789E" w:rsidRPr="00A340F9">
          <w:rPr>
            <w:rFonts w:ascii="Times New Roman" w:eastAsia="Times New Roman" w:hAnsi="Times New Roman"/>
            <w:sz w:val="24"/>
            <w:szCs w:val="24"/>
            <w:lang w:eastAsia="ru-RU"/>
          </w:rPr>
          <w:t>О государственной программе Российской Федерации «Доступная среда на 2011 - 2015 годы»</w:t>
        </w:r>
      </w:hyperlink>
      <w:r w:rsidR="00E8789E" w:rsidRPr="00A340F9">
        <w:rPr>
          <w:rFonts w:ascii="Times New Roman" w:eastAsia="Times New Roman" w:hAnsi="Times New Roman"/>
          <w:sz w:val="24"/>
          <w:szCs w:val="24"/>
          <w:lang w:eastAsia="ru-RU"/>
        </w:rPr>
        <w:t> Постановление   от  17.03.2011 №  №175</w:t>
      </w:r>
    </w:p>
    <w:p w:rsidR="00E8789E" w:rsidRPr="00A340F9" w:rsidRDefault="00B46BD8" w:rsidP="00A340F9">
      <w:pPr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4" w:history="1">
        <w:r w:rsidR="00E8789E" w:rsidRPr="00A340F9">
          <w:rPr>
            <w:rFonts w:ascii="Times New Roman" w:eastAsia="Times New Roman" w:hAnsi="Times New Roman"/>
            <w:sz w:val="24"/>
            <w:szCs w:val="24"/>
            <w:lang w:eastAsia="ru-RU"/>
          </w:rPr>
          <w:t>О коррекционном и инклюзивном образовании детей</w:t>
        </w:r>
      </w:hyperlink>
      <w:r w:rsidR="00E8789E" w:rsidRPr="00A340F9">
        <w:rPr>
          <w:rFonts w:ascii="Times New Roman" w:eastAsia="Times New Roman" w:hAnsi="Times New Roman"/>
          <w:sz w:val="24"/>
          <w:szCs w:val="24"/>
          <w:lang w:eastAsia="ru-RU"/>
        </w:rPr>
        <w:t>. Разъяснения Министерства образования и науки Российской Федерации от 07 июня 2013 г. №ИР-535/07 от  07.06.2013 №  ИР-535/07</w:t>
      </w:r>
    </w:p>
    <w:p w:rsidR="00E8789E" w:rsidRPr="00A340F9" w:rsidRDefault="00E8789E" w:rsidP="00A340F9">
      <w:pPr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Федеральный государственный образовательный стандарт начального общего образования  </w:t>
      </w:r>
      <w:proofErr w:type="gramStart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с ограниченными возможностями здоровья. Приказ Министерства образования Российской Федерации  от  19.12.1014  №1598</w:t>
      </w:r>
    </w:p>
    <w:p w:rsidR="00E8789E" w:rsidRPr="00A340F9" w:rsidRDefault="00E8789E" w:rsidP="00A340F9">
      <w:pPr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Письмо Министерства образования и науки Российской Федерации  от 01.02.2015 № ВК -333/07 «Об организации работы по введению ФГОС образования </w:t>
      </w:r>
      <w:proofErr w:type="gramStart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с ОВЗ</w:t>
      </w:r>
      <w:r w:rsidR="003522C9" w:rsidRPr="00A340F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8789E" w:rsidRPr="00A340F9" w:rsidRDefault="00E8789E" w:rsidP="00A340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1.3. Проблема, решаемая в ходе инновационной деятельности.  Степень практической и теоретической проработанности проблемы.</w:t>
      </w:r>
    </w:p>
    <w:p w:rsidR="00746CBF" w:rsidRPr="00A340F9" w:rsidRDefault="00452079" w:rsidP="00A340F9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</w:pPr>
      <w:r w:rsidRPr="00A340F9">
        <w:t>Проце</w:t>
      </w:r>
      <w:proofErr w:type="gramStart"/>
      <w:r w:rsidRPr="00A340F9">
        <w:t>сс вкл</w:t>
      </w:r>
      <w:proofErr w:type="gramEnd"/>
      <w:r w:rsidRPr="00A340F9">
        <w:t xml:space="preserve">ючения </w:t>
      </w:r>
      <w:r w:rsidR="00066CA4">
        <w:t xml:space="preserve">детей с ОВЗ и </w:t>
      </w:r>
      <w:r w:rsidRPr="00A340F9">
        <w:t xml:space="preserve">детей-инвалидов  в образовательное пространство школы достаточно сложный, как с  позиции  содержательного компонента, так и в организационном плане. </w:t>
      </w:r>
      <w:r w:rsidR="00746CBF" w:rsidRPr="00A340F9">
        <w:t>В реализации инновационного проекта  мы выделяем пока  следующие  проблемы:</w:t>
      </w:r>
      <w:r w:rsidR="00AB28FB" w:rsidRPr="00A340F9">
        <w:t xml:space="preserve"> </w:t>
      </w:r>
    </w:p>
    <w:p w:rsidR="000746E6" w:rsidRPr="00A340F9" w:rsidRDefault="000746E6" w:rsidP="00A340F9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A340F9">
        <w:rPr>
          <w:rFonts w:eastAsia="Calibri"/>
          <w:color w:val="000000"/>
          <w:lang w:eastAsia="en-US"/>
        </w:rPr>
        <w:t>Инклюзивное обучение - абсолютно новое для образовательной   системы школы  явление</w:t>
      </w:r>
      <w:r w:rsidRPr="00A340F9">
        <w:rPr>
          <w:rFonts w:eastAsia="TimesNewRomanPSMT"/>
          <w:color w:val="000000"/>
          <w:lang w:eastAsia="en-US"/>
        </w:rPr>
        <w:t xml:space="preserve">, которое  </w:t>
      </w:r>
      <w:r w:rsidRPr="00A340F9">
        <w:rPr>
          <w:rFonts w:eastAsia="Calibri"/>
          <w:color w:val="000000"/>
          <w:lang w:eastAsia="en-US"/>
        </w:rPr>
        <w:t xml:space="preserve">требует грамотного, продуманного </w:t>
      </w:r>
      <w:proofErr w:type="spellStart"/>
      <w:r w:rsidRPr="00A340F9">
        <w:rPr>
          <w:rFonts w:eastAsia="Calibri"/>
          <w:color w:val="000000"/>
          <w:lang w:eastAsia="en-US"/>
        </w:rPr>
        <w:t>психолого</w:t>
      </w:r>
      <w:proofErr w:type="spellEnd"/>
      <w:r w:rsidRPr="00A340F9">
        <w:rPr>
          <w:rFonts w:eastAsia="Calibri"/>
          <w:color w:val="000000"/>
          <w:lang w:eastAsia="en-US"/>
        </w:rPr>
        <w:t xml:space="preserve"> – </w:t>
      </w:r>
      <w:proofErr w:type="spellStart"/>
      <w:r w:rsidRPr="00A340F9">
        <w:rPr>
          <w:rFonts w:eastAsia="Calibri"/>
          <w:color w:val="000000"/>
          <w:lang w:eastAsia="en-US"/>
        </w:rPr>
        <w:t>медико</w:t>
      </w:r>
      <w:proofErr w:type="spellEnd"/>
      <w:r w:rsidRPr="00A340F9">
        <w:rPr>
          <w:rFonts w:eastAsia="Calibri"/>
          <w:color w:val="000000"/>
          <w:lang w:eastAsia="en-US"/>
        </w:rPr>
        <w:t xml:space="preserve"> - педагогического сопровождения  на всех этапах</w:t>
      </w:r>
      <w:r w:rsidRPr="00A340F9">
        <w:rPr>
          <w:rFonts w:eastAsia="TimesNewRomanPSMT"/>
          <w:color w:val="000000"/>
          <w:lang w:eastAsia="en-US"/>
        </w:rPr>
        <w:t xml:space="preserve"> </w:t>
      </w:r>
      <w:r w:rsidRPr="00A340F9">
        <w:rPr>
          <w:rFonts w:eastAsia="Calibri"/>
          <w:color w:val="000000"/>
          <w:lang w:eastAsia="en-US"/>
        </w:rPr>
        <w:t xml:space="preserve"> работы над проектом</w:t>
      </w:r>
      <w:r w:rsidR="00386742" w:rsidRPr="00A340F9">
        <w:rPr>
          <w:rFonts w:eastAsia="Calibri"/>
          <w:color w:val="000000"/>
          <w:lang w:eastAsia="en-US"/>
        </w:rPr>
        <w:t>.  У учителей пока недостаточно  знаний и практических умений   для работы с детьми, имеющими  ограниченные возможности здоровья.</w:t>
      </w:r>
    </w:p>
    <w:p w:rsidR="00BB3839" w:rsidRPr="00A340F9" w:rsidRDefault="00452079" w:rsidP="00A340F9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A340F9">
        <w:lastRenderedPageBreak/>
        <w:t xml:space="preserve">Изученные в течение </w:t>
      </w:r>
      <w:r w:rsidR="00746CBF" w:rsidRPr="00A340F9">
        <w:t xml:space="preserve">подготовительного этапа </w:t>
      </w:r>
      <w:r w:rsidR="002E4EBC" w:rsidRPr="00A340F9">
        <w:t xml:space="preserve"> </w:t>
      </w:r>
      <w:r w:rsidRPr="00A340F9">
        <w:t>нормативные документы, регулирующие процесс  инклюзии,  не да</w:t>
      </w:r>
      <w:r w:rsidR="008D6642" w:rsidRPr="00A340F9">
        <w:t>ли</w:t>
      </w:r>
      <w:r w:rsidRPr="00A340F9">
        <w:t xml:space="preserve">  четкого понимания  этой работы, т.к. не </w:t>
      </w:r>
      <w:r w:rsidR="008D6642" w:rsidRPr="00A340F9">
        <w:t xml:space="preserve"> были </w:t>
      </w:r>
      <w:r w:rsidRPr="00A340F9">
        <w:t>закреплены практической деятельностью</w:t>
      </w:r>
      <w:r w:rsidR="00386742" w:rsidRPr="00A340F9">
        <w:t>.</w:t>
      </w:r>
      <w:r w:rsidR="0075663F" w:rsidRPr="00A340F9">
        <w:t xml:space="preserve"> П</w:t>
      </w:r>
      <w:r w:rsidR="008D6642" w:rsidRPr="00A340F9">
        <w:t>оэтому учителям  будущих первых классов, администрации и</w:t>
      </w:r>
      <w:r w:rsidR="00A5728E" w:rsidRPr="00A340F9">
        <w:t xml:space="preserve">  педагогу - психологу предстояла</w:t>
      </w:r>
      <w:r w:rsidR="008D6642" w:rsidRPr="00A340F9">
        <w:t xml:space="preserve"> серьезная работа по  формированию</w:t>
      </w:r>
      <w:r w:rsidRPr="00A340F9">
        <w:t xml:space="preserve"> конкретных технологий и адекватных моделей педагогического и психологического сопровождения </w:t>
      </w:r>
      <w:r w:rsidR="008D6642" w:rsidRPr="00A340F9">
        <w:t xml:space="preserve">данных  детей </w:t>
      </w:r>
      <w:r w:rsidRPr="00A340F9">
        <w:t xml:space="preserve"> в образовательном процессе. </w:t>
      </w:r>
      <w:r w:rsidR="00386742" w:rsidRPr="00A340F9">
        <w:t xml:space="preserve"> </w:t>
      </w:r>
      <w:r w:rsidR="00A5728E" w:rsidRPr="00A340F9">
        <w:t>Практически  отсутств</w:t>
      </w:r>
      <w:r w:rsidR="00386742" w:rsidRPr="00A340F9">
        <w:t>овали</w:t>
      </w:r>
      <w:r w:rsidR="00746CBF" w:rsidRPr="00A340F9">
        <w:t xml:space="preserve">  дидактические и учебно-методические</w:t>
      </w:r>
      <w:r w:rsidRPr="00A340F9">
        <w:t xml:space="preserve"> средств</w:t>
      </w:r>
      <w:r w:rsidR="00746CBF" w:rsidRPr="00A340F9">
        <w:t>а</w:t>
      </w:r>
      <w:r w:rsidRPr="00A340F9">
        <w:t xml:space="preserve">, которые позволяют реализовать обучение детей </w:t>
      </w:r>
      <w:r w:rsidR="00746CBF" w:rsidRPr="00A340F9">
        <w:t xml:space="preserve"> с ОВЗ в обычных классах. </w:t>
      </w:r>
    </w:p>
    <w:p w:rsidR="00746CBF" w:rsidRPr="00A340F9" w:rsidRDefault="00BB3839" w:rsidP="00A340F9">
      <w:pPr>
        <w:pStyle w:val="a6"/>
        <w:shd w:val="clear" w:color="auto" w:fill="FFFFFF"/>
        <w:spacing w:before="0" w:beforeAutospacing="0" w:after="0" w:afterAutospacing="0" w:line="360" w:lineRule="auto"/>
        <w:ind w:left="720" w:firstLine="696"/>
        <w:jc w:val="both"/>
        <w:textAlignment w:val="baseline"/>
        <w:rPr>
          <w:color w:val="000000" w:themeColor="text1"/>
        </w:rPr>
      </w:pPr>
      <w:r w:rsidRPr="00A340F9">
        <w:t xml:space="preserve">Главная проблема: </w:t>
      </w:r>
      <w:r w:rsidRPr="00A340F9">
        <w:rPr>
          <w:color w:val="000000" w:themeColor="text1"/>
          <w:shd w:val="clear" w:color="auto" w:fill="FFFFFF"/>
        </w:rPr>
        <w:t>к</w:t>
      </w:r>
      <w:r w:rsidR="00EA6047" w:rsidRPr="00A340F9">
        <w:rPr>
          <w:color w:val="000000" w:themeColor="text1"/>
          <w:shd w:val="clear" w:color="auto" w:fill="FFFFFF"/>
        </w:rPr>
        <w:t>ак соединить в педагогической деятельности требования школьной программы и особенности д</w:t>
      </w:r>
      <w:r w:rsidRPr="00A340F9">
        <w:rPr>
          <w:color w:val="000000" w:themeColor="text1"/>
          <w:shd w:val="clear" w:color="auto" w:fill="FFFFFF"/>
        </w:rPr>
        <w:t>етей, которые должны ее освоить,</w:t>
      </w:r>
      <w:r w:rsidR="00EA6047" w:rsidRPr="00A340F9">
        <w:rPr>
          <w:color w:val="000000" w:themeColor="text1"/>
          <w:shd w:val="clear" w:color="auto" w:fill="FFFFFF"/>
        </w:rPr>
        <w:t xml:space="preserve"> как учитывать эти особенности при построении индивидуального плана развития ребенка и при тематическом планировании работы в классе?</w:t>
      </w:r>
    </w:p>
    <w:p w:rsidR="000746E6" w:rsidRPr="00A340F9" w:rsidRDefault="000746E6" w:rsidP="00A340F9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A340F9">
        <w:t>Степень теоретической проработанности проблемы на данный момент условно составляет  70%, практической –</w:t>
      </w:r>
      <w:r w:rsidR="009C35A7" w:rsidRPr="00A340F9">
        <w:t xml:space="preserve"> 50</w:t>
      </w:r>
      <w:r w:rsidRPr="00A340F9">
        <w:t>%</w:t>
      </w:r>
      <w:r w:rsidR="009C35A7" w:rsidRPr="00A340F9">
        <w:t>.</w:t>
      </w:r>
    </w:p>
    <w:p w:rsidR="000C11F5" w:rsidRPr="00A340F9" w:rsidRDefault="000C11F5" w:rsidP="00A340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Цель. </w:t>
      </w:r>
      <w:r w:rsidRPr="00A340F9">
        <w:rPr>
          <w:rFonts w:ascii="Times New Roman" w:hAnsi="Times New Roman"/>
          <w:b/>
          <w:sz w:val="24"/>
          <w:szCs w:val="24"/>
          <w:lang w:eastAsia="ru-RU"/>
        </w:rPr>
        <w:t>Объект инновационной деятельности. Предмет инновационной деятельности. Гипотеза.</w:t>
      </w: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Задачи.</w:t>
      </w:r>
    </w:p>
    <w:p w:rsidR="00AA78F2" w:rsidRPr="00A340F9" w:rsidRDefault="00AA78F2" w:rsidP="00A340F9">
      <w:pPr>
        <w:pStyle w:val="a3"/>
        <w:spacing w:after="0" w:line="360" w:lineRule="auto"/>
        <w:ind w:left="0" w:firstLine="4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i/>
          <w:sz w:val="24"/>
          <w:szCs w:val="24"/>
          <w:u w:val="single"/>
          <w:lang w:eastAsia="ru-RU"/>
        </w:rPr>
        <w:t>Цель</w:t>
      </w:r>
      <w:r w:rsidRPr="00A340F9">
        <w:rPr>
          <w:rFonts w:ascii="Times New Roman" w:hAnsi="Times New Roman"/>
          <w:sz w:val="24"/>
          <w:szCs w:val="24"/>
          <w:lang w:eastAsia="ru-RU"/>
        </w:rPr>
        <w:t>: разработка модели инклюзивного образования, адаптированной к условиям социума и запросам участников образовательного процесса</w:t>
      </w:r>
      <w:r w:rsidR="003522C9" w:rsidRPr="00A340F9">
        <w:rPr>
          <w:rFonts w:ascii="Times New Roman" w:hAnsi="Times New Roman"/>
          <w:sz w:val="24"/>
          <w:szCs w:val="24"/>
          <w:lang w:eastAsia="ru-RU"/>
        </w:rPr>
        <w:t xml:space="preserve">   и </w:t>
      </w:r>
      <w:r w:rsidR="00196375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исключающей любую дискриминацию детей, обеспечивающую толерантное отношение ко всем участникам образовательного процесса, создающую особые условия для </w:t>
      </w:r>
      <w:r w:rsidR="00C73CDD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каждого</w:t>
      </w:r>
      <w:r w:rsidR="00196375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ребенка, имеющего особые образовательные потребности</w:t>
      </w:r>
      <w:r w:rsidR="003522C9"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AA78F2" w:rsidRPr="00A340F9" w:rsidRDefault="00AA78F2" w:rsidP="00A340F9">
      <w:pPr>
        <w:pStyle w:val="a3"/>
        <w:spacing w:after="0" w:line="360" w:lineRule="auto"/>
        <w:ind w:left="0" w:firstLine="465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</w:rPr>
        <w:t xml:space="preserve">Объект </w:t>
      </w:r>
      <w:r w:rsidRPr="00A340F9">
        <w:rPr>
          <w:rFonts w:ascii="Times New Roman" w:hAnsi="Times New Roman"/>
          <w:i/>
          <w:sz w:val="24"/>
          <w:szCs w:val="24"/>
          <w:u w:val="single"/>
          <w:lang w:eastAsia="ru-RU"/>
        </w:rPr>
        <w:t>инновационной деятельности</w:t>
      </w:r>
      <w:r w:rsidRPr="00A340F9">
        <w:rPr>
          <w:rFonts w:ascii="Times New Roman" w:hAnsi="Times New Roman"/>
          <w:color w:val="000000"/>
          <w:sz w:val="24"/>
          <w:szCs w:val="24"/>
        </w:rPr>
        <w:t>: деятельность участников образовательного процесса</w:t>
      </w:r>
      <w:r w:rsidR="003522C9" w:rsidRPr="00A340F9">
        <w:rPr>
          <w:rFonts w:ascii="Times New Roman" w:hAnsi="Times New Roman"/>
          <w:color w:val="000000"/>
          <w:sz w:val="24"/>
          <w:szCs w:val="24"/>
        </w:rPr>
        <w:t>.</w:t>
      </w:r>
    </w:p>
    <w:p w:rsidR="00AA78F2" w:rsidRPr="00A340F9" w:rsidRDefault="00AA78F2" w:rsidP="00A340F9">
      <w:pPr>
        <w:pStyle w:val="a3"/>
        <w:spacing w:after="0" w:line="360" w:lineRule="auto"/>
        <w:ind w:left="0" w:firstLine="46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</w:rPr>
        <w:t xml:space="preserve">Предмет  </w:t>
      </w:r>
      <w:r w:rsidRPr="00A340F9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инновационной деятельности: </w:t>
      </w:r>
      <w:r w:rsidRPr="00A340F9">
        <w:rPr>
          <w:rFonts w:ascii="Arial" w:hAnsi="Arial" w:cs="Arial"/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>модель инклюзивного обучения</w:t>
      </w:r>
      <w:r w:rsidR="003522C9" w:rsidRPr="00A340F9">
        <w:rPr>
          <w:rFonts w:ascii="Times New Roman" w:hAnsi="Times New Roman"/>
          <w:color w:val="000000"/>
          <w:sz w:val="24"/>
          <w:szCs w:val="24"/>
        </w:rPr>
        <w:t>.</w:t>
      </w:r>
    </w:p>
    <w:p w:rsidR="00104480" w:rsidRPr="00A340F9" w:rsidRDefault="00801FFF" w:rsidP="00A340F9">
      <w:pPr>
        <w:pStyle w:val="a6"/>
        <w:shd w:val="clear" w:color="auto" w:fill="FFFFFF"/>
        <w:spacing w:before="0" w:beforeAutospacing="0" w:after="0" w:afterAutospacing="0" w:line="360" w:lineRule="auto"/>
        <w:ind w:firstLine="465"/>
        <w:jc w:val="both"/>
        <w:textAlignment w:val="baseline"/>
        <w:rPr>
          <w:color w:val="000000"/>
        </w:rPr>
      </w:pPr>
      <w:r w:rsidRPr="00A340F9">
        <w:rPr>
          <w:i/>
          <w:color w:val="000000"/>
          <w:u w:val="single"/>
          <w:bdr w:val="none" w:sz="0" w:space="0" w:color="auto" w:frame="1"/>
        </w:rPr>
        <w:t>Гипотеза</w:t>
      </w:r>
      <w:r w:rsidR="00AA78F2" w:rsidRPr="00A340F9">
        <w:rPr>
          <w:i/>
          <w:color w:val="000000"/>
          <w:u w:val="single"/>
        </w:rPr>
        <w:t>:</w:t>
      </w:r>
      <w:r w:rsidR="00AA78F2" w:rsidRPr="00A340F9">
        <w:rPr>
          <w:i/>
          <w:color w:val="000000"/>
        </w:rPr>
        <w:t xml:space="preserve"> </w:t>
      </w:r>
      <w:r w:rsidRPr="00A340F9">
        <w:rPr>
          <w:color w:val="000000"/>
        </w:rPr>
        <w:t>Если устранить образовательные барьеры, то каждый ребенок сможет развиваться в своем собственном режиме и получить доступное качественное образование с учетом индивидуальных потребностей и собственных возможностей.</w:t>
      </w:r>
    </w:p>
    <w:p w:rsidR="00AA78F2" w:rsidRPr="00A340F9" w:rsidRDefault="00AA78F2" w:rsidP="00A340F9">
      <w:pPr>
        <w:pStyle w:val="a3"/>
        <w:spacing w:after="0" w:line="360" w:lineRule="auto"/>
        <w:ind w:left="0" w:firstLine="360"/>
        <w:rPr>
          <w:rStyle w:val="fontstyle01"/>
          <w:color w:val="auto"/>
          <w:sz w:val="24"/>
          <w:szCs w:val="24"/>
          <w:lang w:eastAsia="ru-RU"/>
        </w:rPr>
      </w:pPr>
      <w:r w:rsidRPr="00A340F9">
        <w:rPr>
          <w:rFonts w:ascii="Times New Roman" w:hAnsi="Times New Roman"/>
          <w:bCs/>
          <w:i/>
          <w:color w:val="000000"/>
          <w:sz w:val="24"/>
          <w:szCs w:val="24"/>
          <w:u w:val="single"/>
          <w:bdr w:val="none" w:sz="0" w:space="0" w:color="auto" w:frame="1"/>
        </w:rPr>
        <w:t>Задачи</w:t>
      </w:r>
      <w:proofErr w:type="gramStart"/>
      <w:r w:rsidRPr="00A340F9">
        <w:rPr>
          <w:rFonts w:ascii="Times New Roman" w:hAnsi="Times New Roman"/>
          <w:bCs/>
          <w:i/>
          <w:color w:val="000000"/>
          <w:sz w:val="24"/>
          <w:szCs w:val="24"/>
          <w:u w:val="single"/>
          <w:bdr w:val="none" w:sz="0" w:space="0" w:color="auto" w:frame="1"/>
        </w:rPr>
        <w:t>:</w:t>
      </w:r>
      <w:r w:rsidR="00801FFF" w:rsidRPr="00A340F9">
        <w:rPr>
          <w:rFonts w:ascii="Times New Roman" w:hAnsi="Times New Roman"/>
          <w:i/>
          <w:color w:val="000000"/>
          <w:sz w:val="24"/>
          <w:szCs w:val="24"/>
          <w:u w:val="single"/>
        </w:rPr>
        <w:t>.</w:t>
      </w:r>
      <w:r w:rsidRPr="00A340F9">
        <w:rPr>
          <w:rStyle w:val="fontstyle01"/>
          <w:sz w:val="24"/>
          <w:szCs w:val="24"/>
        </w:rPr>
        <w:t xml:space="preserve"> </w:t>
      </w:r>
      <w:proofErr w:type="gramEnd"/>
    </w:p>
    <w:p w:rsidR="00AA78F2" w:rsidRPr="00A340F9" w:rsidRDefault="00AA78F2" w:rsidP="00A340F9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Style w:val="fontstyle01"/>
          <w:sz w:val="24"/>
          <w:szCs w:val="24"/>
        </w:rPr>
        <w:t>Обеспечить  необходимые кадровые, научно-методические, материально-технические условий</w:t>
      </w:r>
      <w:r w:rsidRPr="00A340F9">
        <w:rPr>
          <w:rFonts w:ascii="Times New Roman" w:hAnsi="Times New Roman"/>
          <w:sz w:val="24"/>
          <w:szCs w:val="24"/>
          <w:lang w:eastAsia="ru-RU"/>
        </w:rPr>
        <w:t xml:space="preserve">   для  включения детей  с ограниченными возможностями здоровья в образовательный процесс  школы и  овладение  инструментарием работы с такими детьми.</w:t>
      </w:r>
    </w:p>
    <w:p w:rsidR="00AA78F2" w:rsidRPr="00A340F9" w:rsidRDefault="00AA78F2" w:rsidP="00A340F9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Обеспечить </w:t>
      </w:r>
      <w:proofErr w:type="spellStart"/>
      <w:r w:rsidRPr="00A340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психолого</w:t>
      </w:r>
      <w:proofErr w:type="spellEnd"/>
      <w:r w:rsidRPr="00A340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педагогическое сопровождение развития</w:t>
      </w:r>
      <w:r w:rsidRPr="00A340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детей в условиях инклюзивного образования.</w:t>
      </w:r>
    </w:p>
    <w:p w:rsidR="00AA78F2" w:rsidRPr="00A340F9" w:rsidRDefault="00AA78F2" w:rsidP="00A340F9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lastRenderedPageBreak/>
        <w:t>Повысить образовательные, профессиональные, теоретические и</w:t>
      </w:r>
      <w:r w:rsidRPr="00A340F9">
        <w:rPr>
          <w:color w:val="000000"/>
          <w:sz w:val="24"/>
          <w:szCs w:val="24"/>
        </w:rPr>
        <w:br/>
      </w:r>
      <w:r w:rsidRPr="00A340F9">
        <w:rPr>
          <w:rFonts w:ascii="Times New Roman" w:hAnsi="Times New Roman"/>
          <w:color w:val="000000"/>
          <w:sz w:val="24"/>
          <w:szCs w:val="24"/>
        </w:rPr>
        <w:t>психологические  знания педагогов по проблеме инклюзивного образования</w:t>
      </w:r>
      <w:r w:rsidRPr="00A340F9">
        <w:rPr>
          <w:rFonts w:ascii="Times New Roman" w:hAnsi="Times New Roman"/>
          <w:sz w:val="24"/>
          <w:szCs w:val="24"/>
          <w:lang w:eastAsia="ru-RU"/>
        </w:rPr>
        <w:t>.</w:t>
      </w:r>
    </w:p>
    <w:p w:rsidR="00801FFF" w:rsidRPr="00A340F9" w:rsidRDefault="00AA78F2" w:rsidP="00A340F9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 xml:space="preserve">Вовлечь  семьи в образовательное пространство, разработать </w:t>
      </w:r>
      <w:r w:rsidRPr="00A340F9">
        <w:rPr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>и внедрить  новые формы  и способы  взаимодействия с семьей, способствующие  повышению ее роли в процессе инклюзивного образования.</w:t>
      </w:r>
    </w:p>
    <w:p w:rsidR="00196375" w:rsidRPr="00A340F9" w:rsidRDefault="00196375" w:rsidP="00A340F9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A340F9">
        <w:rPr>
          <w:rStyle w:val="c0"/>
          <w:color w:val="000000"/>
        </w:rPr>
        <w:t> Сформировать социально-психологическую культуру, толерантное сознание всех участников образовательного процесса.</w:t>
      </w:r>
    </w:p>
    <w:p w:rsidR="00196375" w:rsidRPr="00A340F9" w:rsidRDefault="00196375" w:rsidP="00A340F9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</w:rPr>
      </w:pPr>
      <w:r w:rsidRPr="00A340F9">
        <w:rPr>
          <w:rStyle w:val="c0"/>
          <w:color w:val="000000"/>
        </w:rPr>
        <w:t xml:space="preserve">Совершенствовать условия, обеспечивающие развитие </w:t>
      </w:r>
      <w:proofErr w:type="spellStart"/>
      <w:r w:rsidRPr="00A340F9">
        <w:rPr>
          <w:rStyle w:val="c0"/>
          <w:color w:val="000000"/>
        </w:rPr>
        <w:t>здоровьесберегающей</w:t>
      </w:r>
      <w:proofErr w:type="spellEnd"/>
      <w:r w:rsidRPr="00A340F9">
        <w:rPr>
          <w:rStyle w:val="c0"/>
          <w:color w:val="000000"/>
        </w:rPr>
        <w:t xml:space="preserve"> среды, способствующие качественному образованию и социализации учащихся </w:t>
      </w:r>
      <w:proofErr w:type="gramStart"/>
      <w:r w:rsidRPr="00A340F9">
        <w:rPr>
          <w:rStyle w:val="c0"/>
          <w:color w:val="000000"/>
        </w:rPr>
        <w:t>в</w:t>
      </w:r>
      <w:proofErr w:type="gramEnd"/>
      <w:r w:rsidRPr="00A340F9">
        <w:rPr>
          <w:rStyle w:val="c0"/>
          <w:color w:val="000000"/>
        </w:rPr>
        <w:t xml:space="preserve"> обществ</w:t>
      </w:r>
    </w:p>
    <w:p w:rsidR="00FA3F79" w:rsidRPr="00A340F9" w:rsidRDefault="00FA3F79" w:rsidP="00A340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Теоретические и методологические основания проекта (научно-педагогические принципы, подходы, концепции, положенные в основу проекта).</w:t>
      </w:r>
    </w:p>
    <w:p w:rsidR="00F66A8D" w:rsidRPr="00A340F9" w:rsidRDefault="00F66A8D" w:rsidP="00A340F9">
      <w:pPr>
        <w:pStyle w:val="a6"/>
        <w:shd w:val="clear" w:color="auto" w:fill="FAFAFA"/>
        <w:spacing w:before="0" w:beforeAutospacing="0" w:after="68" w:afterAutospacing="0" w:line="360" w:lineRule="auto"/>
        <w:ind w:firstLine="465"/>
        <w:jc w:val="both"/>
        <w:rPr>
          <w:color w:val="000000"/>
        </w:rPr>
      </w:pPr>
      <w:r w:rsidRPr="00A340F9">
        <w:rPr>
          <w:rStyle w:val="apple-converted-space"/>
          <w:color w:val="000000"/>
        </w:rPr>
        <w:t>В  </w:t>
      </w:r>
      <w:r w:rsidRPr="00A340F9">
        <w:rPr>
          <w:color w:val="000000"/>
        </w:rPr>
        <w:t xml:space="preserve">современной научной литературе определение инклюзии базируется, прежде всего, на признании и уважении индивидуальных человеческих особенностей.  В документах ЮНЕСКО инклюзия в образовательной сфере рассматривается как метод </w:t>
      </w:r>
      <w:r w:rsidR="005B6690" w:rsidRPr="00A340F9">
        <w:rPr>
          <w:color w:val="000000"/>
        </w:rPr>
        <w:t xml:space="preserve">отношения </w:t>
      </w:r>
      <w:r w:rsidRPr="00A340F9">
        <w:rPr>
          <w:color w:val="000000"/>
        </w:rPr>
        <w:t xml:space="preserve"> к индивидуальным особенностям </w:t>
      </w:r>
      <w:r w:rsidR="005B6690" w:rsidRPr="00A340F9">
        <w:rPr>
          <w:color w:val="000000"/>
        </w:rPr>
        <w:t xml:space="preserve">  детей </w:t>
      </w:r>
      <w:r w:rsidRPr="00A340F9">
        <w:rPr>
          <w:color w:val="000000"/>
        </w:rPr>
        <w:t xml:space="preserve">не как </w:t>
      </w:r>
      <w:r w:rsidR="005B6690" w:rsidRPr="00A340F9">
        <w:rPr>
          <w:color w:val="000000"/>
        </w:rPr>
        <w:t>к проблеме, а как к возможности</w:t>
      </w:r>
      <w:r w:rsidRPr="00A340F9">
        <w:rPr>
          <w:color w:val="000000"/>
        </w:rPr>
        <w:t xml:space="preserve"> для обеспечения учебного процесса.</w:t>
      </w:r>
      <w:r w:rsidR="007D2BA4" w:rsidRPr="00A340F9">
        <w:rPr>
          <w:color w:val="000000"/>
          <w:shd w:val="clear" w:color="auto" w:fill="FFFFFF"/>
        </w:rPr>
        <w:t xml:space="preserve"> </w:t>
      </w:r>
    </w:p>
    <w:p w:rsidR="005B6690" w:rsidRPr="00A340F9" w:rsidRDefault="00F66A8D" w:rsidP="00A340F9">
      <w:pPr>
        <w:pStyle w:val="a6"/>
        <w:shd w:val="clear" w:color="auto" w:fill="FAFAFA"/>
        <w:spacing w:before="0" w:beforeAutospacing="0" w:after="68" w:afterAutospacing="0" w:line="360" w:lineRule="auto"/>
        <w:ind w:firstLine="465"/>
        <w:jc w:val="both"/>
        <w:rPr>
          <w:color w:val="000000"/>
        </w:rPr>
      </w:pPr>
      <w:r w:rsidRPr="00A340F9">
        <w:rPr>
          <w:color w:val="000000"/>
        </w:rPr>
        <w:t xml:space="preserve">В научной литературе и практике реализации инклюзивного образования утвердились следующие основополагающие ценности обучения детей с особыми потребностями: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равный доступ к обучению в учебных заведениях и получение качественного образования каждым ребенком;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признание способности к обучению каждого ребенка и, соответственно, необходимость создания обществом необходимых условий для этого;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обеспечение права детей развиваться в семейном окружении и иметь доступ ко всем ресурсам информации;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привлечение родителей к учебному процессу детей как равноправных партнеров и первых учителей своих детей;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учебные программы, в основе которых лежит личностно </w:t>
      </w:r>
      <w:r w:rsidR="005B6690" w:rsidRPr="00A340F9">
        <w:rPr>
          <w:color w:val="000000"/>
        </w:rPr>
        <w:t xml:space="preserve">- </w:t>
      </w:r>
      <w:r w:rsidRPr="00A340F9">
        <w:rPr>
          <w:color w:val="000000"/>
        </w:rPr>
        <w:t xml:space="preserve">ориентированный, индивидуальный подход и которые способствуют развитию навыков учиться в течение всей жизни, а также полноценное участие в жизни общества;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признание факта, что инклюзивное образование требует дополнительных ресурсов, необходимых для обеспечения особых образовательных потребностей ребенка;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lastRenderedPageBreak/>
        <w:t xml:space="preserve">использование результатов современных исследований и практики в период реализации инклюзивной модели образования; </w:t>
      </w:r>
    </w:p>
    <w:p w:rsidR="005B6690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>командный подход в обучении и воспитании детей, который предусматривает привлечение педагогов, родителей и специалистов;</w:t>
      </w:r>
    </w:p>
    <w:p w:rsidR="00F66A8D" w:rsidRPr="00A340F9" w:rsidRDefault="00F66A8D" w:rsidP="00A340F9">
      <w:pPr>
        <w:pStyle w:val="a6"/>
        <w:numPr>
          <w:ilvl w:val="0"/>
          <w:numId w:val="15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 предоставление позитивного смысла понятию разнообразие как неотъемлемой части сознания людей, где каждый может сделать </w:t>
      </w:r>
      <w:r w:rsidR="005B6690" w:rsidRPr="00A340F9">
        <w:rPr>
          <w:color w:val="000000"/>
        </w:rPr>
        <w:t>свой вклад, ценить его, учиться.</w:t>
      </w:r>
    </w:p>
    <w:p w:rsidR="00F66A8D" w:rsidRPr="00A340F9" w:rsidRDefault="00F66A8D" w:rsidP="00A340F9">
      <w:pPr>
        <w:pStyle w:val="a6"/>
        <w:shd w:val="clear" w:color="auto" w:fill="FAFAFA"/>
        <w:spacing w:before="0" w:beforeAutospacing="0" w:after="68" w:afterAutospacing="0" w:line="360" w:lineRule="auto"/>
        <w:ind w:firstLine="360"/>
        <w:jc w:val="both"/>
        <w:rPr>
          <w:color w:val="000000"/>
        </w:rPr>
      </w:pPr>
      <w:r w:rsidRPr="00A340F9">
        <w:rPr>
          <w:color w:val="000000"/>
        </w:rPr>
        <w:t>Инклюзивное образование является сегодня предметом исследований самого широкого плана. Условно литературу по проблемам инклюзии можно разделить на несколько групп.</w:t>
      </w:r>
    </w:p>
    <w:p w:rsidR="001B3741" w:rsidRPr="00A340F9" w:rsidRDefault="00F66A8D" w:rsidP="00A340F9">
      <w:pPr>
        <w:pStyle w:val="a6"/>
        <w:numPr>
          <w:ilvl w:val="0"/>
          <w:numId w:val="16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Теоретико-методологические исследования </w:t>
      </w:r>
      <w:r w:rsidR="001B3741" w:rsidRPr="00A340F9">
        <w:rPr>
          <w:color w:val="000000"/>
        </w:rPr>
        <w:t>по проблемам:</w:t>
      </w:r>
    </w:p>
    <w:p w:rsidR="001B3741" w:rsidRPr="00A340F9" w:rsidRDefault="001B3741" w:rsidP="00A340F9">
      <w:pPr>
        <w:pStyle w:val="a6"/>
        <w:numPr>
          <w:ilvl w:val="0"/>
          <w:numId w:val="17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>системный подход к изучению личности и деятельности  (</w:t>
      </w:r>
      <w:r w:rsidR="00F66A8D" w:rsidRPr="00A340F9">
        <w:rPr>
          <w:color w:val="000000"/>
        </w:rPr>
        <w:t>представлен</w:t>
      </w:r>
      <w:r w:rsidRPr="00A340F9">
        <w:rPr>
          <w:color w:val="000000"/>
        </w:rPr>
        <w:t>ы</w:t>
      </w:r>
      <w:r w:rsidR="00F66A8D" w:rsidRPr="00A340F9">
        <w:rPr>
          <w:color w:val="000000"/>
        </w:rPr>
        <w:t xml:space="preserve"> трудами Б. Ананьева, Б. </w:t>
      </w:r>
      <w:proofErr w:type="spellStart"/>
      <w:r w:rsidR="00F66A8D" w:rsidRPr="00A340F9">
        <w:rPr>
          <w:color w:val="000000"/>
        </w:rPr>
        <w:t>Гершунского</w:t>
      </w:r>
      <w:proofErr w:type="spellEnd"/>
      <w:r w:rsidR="00F66A8D" w:rsidRPr="00A340F9">
        <w:rPr>
          <w:color w:val="000000"/>
        </w:rPr>
        <w:t xml:space="preserve">, В. </w:t>
      </w:r>
      <w:proofErr w:type="spellStart"/>
      <w:r w:rsidR="00F66A8D" w:rsidRPr="00A340F9">
        <w:rPr>
          <w:color w:val="000000"/>
        </w:rPr>
        <w:t>Загвязинского</w:t>
      </w:r>
      <w:proofErr w:type="spellEnd"/>
      <w:r w:rsidR="00F66A8D" w:rsidRPr="00A340F9">
        <w:rPr>
          <w:color w:val="000000"/>
        </w:rPr>
        <w:t xml:space="preserve">, В. Ильина, Л. Леонтьева, Б. Ломова, В. </w:t>
      </w:r>
      <w:proofErr w:type="spellStart"/>
      <w:r w:rsidR="00F66A8D" w:rsidRPr="00A340F9">
        <w:rPr>
          <w:color w:val="000000"/>
        </w:rPr>
        <w:t>Сластенина</w:t>
      </w:r>
      <w:proofErr w:type="spellEnd"/>
      <w:r w:rsidR="00F66A8D" w:rsidRPr="00A340F9">
        <w:rPr>
          <w:color w:val="000000"/>
        </w:rPr>
        <w:t>, П. Щедровицкого</w:t>
      </w:r>
      <w:proofErr w:type="gramStart"/>
      <w:r w:rsidR="00F66A8D" w:rsidRPr="00A340F9">
        <w:rPr>
          <w:color w:val="000000"/>
        </w:rPr>
        <w:t xml:space="preserve"> </w:t>
      </w:r>
      <w:r w:rsidRPr="00A340F9">
        <w:rPr>
          <w:color w:val="000000"/>
        </w:rPr>
        <w:t>;</w:t>
      </w:r>
      <w:proofErr w:type="gramEnd"/>
    </w:p>
    <w:p w:rsidR="001B3741" w:rsidRPr="00A340F9" w:rsidRDefault="001B3741" w:rsidP="00A340F9">
      <w:pPr>
        <w:pStyle w:val="a6"/>
        <w:numPr>
          <w:ilvl w:val="0"/>
          <w:numId w:val="17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концепции </w:t>
      </w:r>
      <w:proofErr w:type="spellStart"/>
      <w:proofErr w:type="gramStart"/>
      <w:r w:rsidRPr="00A340F9">
        <w:rPr>
          <w:color w:val="000000"/>
        </w:rPr>
        <w:t>субъект-субъектного</w:t>
      </w:r>
      <w:proofErr w:type="spellEnd"/>
      <w:proofErr w:type="gramEnd"/>
      <w:r w:rsidRPr="00A340F9">
        <w:rPr>
          <w:color w:val="000000"/>
        </w:rPr>
        <w:t xml:space="preserve"> взаимодействия, индивидуализации, личностно ориентированного подхода  (А. </w:t>
      </w:r>
      <w:proofErr w:type="spellStart"/>
      <w:r w:rsidRPr="00A340F9">
        <w:rPr>
          <w:color w:val="000000"/>
        </w:rPr>
        <w:t>Асмолов</w:t>
      </w:r>
      <w:proofErr w:type="spellEnd"/>
      <w:r w:rsidRPr="00A340F9">
        <w:rPr>
          <w:color w:val="000000"/>
        </w:rPr>
        <w:t xml:space="preserve">, Е. </w:t>
      </w:r>
      <w:proofErr w:type="spellStart"/>
      <w:r w:rsidRPr="00A340F9">
        <w:rPr>
          <w:color w:val="000000"/>
        </w:rPr>
        <w:t>Бондаревская</w:t>
      </w:r>
      <w:proofErr w:type="spellEnd"/>
      <w:r w:rsidRPr="00A340F9">
        <w:rPr>
          <w:color w:val="000000"/>
        </w:rPr>
        <w:t xml:space="preserve">, Л. Митина, В. Сериков, В. </w:t>
      </w:r>
      <w:proofErr w:type="spellStart"/>
      <w:r w:rsidRPr="00A340F9">
        <w:rPr>
          <w:color w:val="000000"/>
        </w:rPr>
        <w:t>Ситаров</w:t>
      </w:r>
      <w:proofErr w:type="spellEnd"/>
      <w:r w:rsidRPr="00A340F9">
        <w:rPr>
          <w:color w:val="000000"/>
        </w:rPr>
        <w:t xml:space="preserve">, А. Трещев, Е. Крюкова, И. </w:t>
      </w:r>
      <w:proofErr w:type="spellStart"/>
      <w:r w:rsidRPr="00A340F9">
        <w:rPr>
          <w:color w:val="000000"/>
        </w:rPr>
        <w:t>Якиманская</w:t>
      </w:r>
      <w:proofErr w:type="spellEnd"/>
      <w:r w:rsidRPr="00A340F9">
        <w:rPr>
          <w:color w:val="000000"/>
        </w:rPr>
        <w:t xml:space="preserve">; </w:t>
      </w:r>
    </w:p>
    <w:p w:rsidR="001B3741" w:rsidRPr="00A340F9" w:rsidRDefault="001B3741" w:rsidP="00A340F9">
      <w:pPr>
        <w:pStyle w:val="a6"/>
        <w:numPr>
          <w:ilvl w:val="0"/>
          <w:numId w:val="17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>концепции</w:t>
      </w:r>
      <w:r w:rsidR="00FD7E03" w:rsidRPr="00A340F9">
        <w:rPr>
          <w:color w:val="000000"/>
        </w:rPr>
        <w:t xml:space="preserve"> Л. </w:t>
      </w:r>
      <w:proofErr w:type="spellStart"/>
      <w:r w:rsidR="00FD7E03" w:rsidRPr="00A340F9">
        <w:rPr>
          <w:color w:val="000000"/>
        </w:rPr>
        <w:t>Выготского</w:t>
      </w:r>
      <w:proofErr w:type="spellEnd"/>
      <w:r w:rsidR="00FD7E03" w:rsidRPr="00A340F9">
        <w:rPr>
          <w:color w:val="000000"/>
        </w:rPr>
        <w:t xml:space="preserve">, В. </w:t>
      </w:r>
      <w:proofErr w:type="spellStart"/>
      <w:r w:rsidR="00FD7E03" w:rsidRPr="00A340F9">
        <w:rPr>
          <w:color w:val="000000"/>
        </w:rPr>
        <w:t>Лубновского</w:t>
      </w:r>
      <w:proofErr w:type="spellEnd"/>
      <w:r w:rsidRPr="00A340F9">
        <w:rPr>
          <w:color w:val="000000"/>
        </w:rPr>
        <w:t xml:space="preserve">, </w:t>
      </w:r>
      <w:proofErr w:type="spellStart"/>
      <w:r w:rsidRPr="00A340F9">
        <w:rPr>
          <w:color w:val="000000"/>
        </w:rPr>
        <w:t>ракрывающие</w:t>
      </w:r>
      <w:proofErr w:type="spellEnd"/>
      <w:r w:rsidRPr="00A340F9">
        <w:rPr>
          <w:color w:val="000000"/>
        </w:rPr>
        <w:t xml:space="preserve"> единство законов развития нормального и аномального ребенка и ведущую роль обучения в развитии;</w:t>
      </w:r>
    </w:p>
    <w:p w:rsidR="00FD7E03" w:rsidRPr="00A340F9" w:rsidRDefault="001B3741" w:rsidP="00A340F9">
      <w:pPr>
        <w:pStyle w:val="a6"/>
        <w:numPr>
          <w:ilvl w:val="0"/>
          <w:numId w:val="17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концепция </w:t>
      </w:r>
      <w:proofErr w:type="spellStart"/>
      <w:r w:rsidRPr="00A340F9">
        <w:rPr>
          <w:color w:val="000000"/>
        </w:rPr>
        <w:t>компетентностно-ориентированного</w:t>
      </w:r>
      <w:proofErr w:type="spellEnd"/>
      <w:r w:rsidRPr="00A340F9">
        <w:rPr>
          <w:color w:val="000000"/>
        </w:rPr>
        <w:t xml:space="preserve"> образования </w:t>
      </w:r>
      <w:r w:rsidR="00F66A8D" w:rsidRPr="00A340F9">
        <w:rPr>
          <w:color w:val="000000"/>
        </w:rPr>
        <w:t xml:space="preserve">В. </w:t>
      </w:r>
      <w:proofErr w:type="spellStart"/>
      <w:r w:rsidR="00F66A8D" w:rsidRPr="00A340F9">
        <w:rPr>
          <w:color w:val="000000"/>
        </w:rPr>
        <w:t>Болотова</w:t>
      </w:r>
      <w:proofErr w:type="spellEnd"/>
      <w:r w:rsidR="00F66A8D" w:rsidRPr="00A340F9">
        <w:rPr>
          <w:color w:val="000000"/>
        </w:rPr>
        <w:t xml:space="preserve">, И. </w:t>
      </w:r>
      <w:proofErr w:type="gramStart"/>
      <w:r w:rsidR="00F66A8D" w:rsidRPr="00A340F9">
        <w:rPr>
          <w:color w:val="000000"/>
        </w:rPr>
        <w:t>Зимней</w:t>
      </w:r>
      <w:proofErr w:type="gramEnd"/>
      <w:r w:rsidR="00F66A8D" w:rsidRPr="00A340F9">
        <w:rPr>
          <w:color w:val="000000"/>
        </w:rPr>
        <w:t>,</w:t>
      </w:r>
      <w:r w:rsidR="00F02CDB" w:rsidRPr="00A340F9">
        <w:rPr>
          <w:color w:val="000000"/>
        </w:rPr>
        <w:t xml:space="preserve"> </w:t>
      </w:r>
      <w:r w:rsidR="00F66A8D" w:rsidRPr="00A340F9">
        <w:rPr>
          <w:color w:val="000000"/>
        </w:rPr>
        <w:t xml:space="preserve">A. </w:t>
      </w:r>
      <w:proofErr w:type="spellStart"/>
      <w:r w:rsidR="00F66A8D" w:rsidRPr="00A340F9">
        <w:rPr>
          <w:color w:val="000000"/>
        </w:rPr>
        <w:t>Пинского</w:t>
      </w:r>
      <w:proofErr w:type="spellEnd"/>
      <w:r w:rsidR="00F66A8D" w:rsidRPr="00A340F9">
        <w:rPr>
          <w:color w:val="000000"/>
        </w:rPr>
        <w:t xml:space="preserve">, В. Серикова, А. Хуторского, М. </w:t>
      </w:r>
      <w:proofErr w:type="spellStart"/>
      <w:r w:rsidR="00F66A8D" w:rsidRPr="00A340F9">
        <w:rPr>
          <w:color w:val="000000"/>
        </w:rPr>
        <w:t>Чошанова</w:t>
      </w:r>
      <w:proofErr w:type="spellEnd"/>
      <w:r w:rsidR="00F66A8D" w:rsidRPr="00A340F9">
        <w:rPr>
          <w:color w:val="000000"/>
        </w:rPr>
        <w:t xml:space="preserve">, Б. </w:t>
      </w:r>
      <w:proofErr w:type="spellStart"/>
      <w:r w:rsidR="00F66A8D" w:rsidRPr="00A340F9">
        <w:rPr>
          <w:color w:val="000000"/>
        </w:rPr>
        <w:t>Эльконина</w:t>
      </w:r>
      <w:proofErr w:type="spellEnd"/>
      <w:r w:rsidR="00F66A8D" w:rsidRPr="00A340F9">
        <w:rPr>
          <w:color w:val="000000"/>
        </w:rPr>
        <w:t xml:space="preserve">; </w:t>
      </w:r>
    </w:p>
    <w:p w:rsidR="00F66A8D" w:rsidRPr="00A340F9" w:rsidRDefault="00F66A8D" w:rsidP="00A340F9">
      <w:pPr>
        <w:pStyle w:val="a6"/>
        <w:numPr>
          <w:ilvl w:val="0"/>
          <w:numId w:val="17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>теория контекстного обучения</w:t>
      </w:r>
      <w:r w:rsidR="00FD7E03" w:rsidRPr="00A340F9">
        <w:rPr>
          <w:color w:val="000000"/>
        </w:rPr>
        <w:t xml:space="preserve"> А. Вербицкого.</w:t>
      </w:r>
    </w:p>
    <w:p w:rsidR="00FD7E03" w:rsidRPr="00A340F9" w:rsidRDefault="00F66A8D" w:rsidP="00A340F9">
      <w:pPr>
        <w:pStyle w:val="a6"/>
        <w:numPr>
          <w:ilvl w:val="0"/>
          <w:numId w:val="16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Исследования, непосредственно отражающие различные аспекты и направления инклюзивного образования. </w:t>
      </w:r>
    </w:p>
    <w:p w:rsidR="00FD7E03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 работы Т. Бут, Л. </w:t>
      </w:r>
      <w:proofErr w:type="spellStart"/>
      <w:r w:rsidRPr="00A340F9">
        <w:rPr>
          <w:color w:val="000000"/>
        </w:rPr>
        <w:t>Выготского</w:t>
      </w:r>
      <w:proofErr w:type="spellEnd"/>
      <w:r w:rsidRPr="00A340F9">
        <w:rPr>
          <w:color w:val="000000"/>
        </w:rPr>
        <w:t>, Б. Вульфсона,</w:t>
      </w:r>
      <w:r w:rsidR="00FD7E03" w:rsidRPr="00A340F9">
        <w:rPr>
          <w:color w:val="000000"/>
        </w:rPr>
        <w:t xml:space="preserve"> </w:t>
      </w:r>
      <w:r w:rsidRPr="00A340F9">
        <w:rPr>
          <w:color w:val="000000"/>
        </w:rPr>
        <w:t xml:space="preserve">B. </w:t>
      </w:r>
      <w:proofErr w:type="spellStart"/>
      <w:r w:rsidRPr="00A340F9">
        <w:rPr>
          <w:color w:val="000000"/>
        </w:rPr>
        <w:t>Засенко</w:t>
      </w:r>
      <w:proofErr w:type="spellEnd"/>
      <w:r w:rsidRPr="00A340F9">
        <w:rPr>
          <w:color w:val="000000"/>
        </w:rPr>
        <w:t xml:space="preserve">, А. Колупаевой, </w:t>
      </w:r>
      <w:proofErr w:type="spellStart"/>
      <w:r w:rsidRPr="00A340F9">
        <w:rPr>
          <w:color w:val="000000"/>
        </w:rPr>
        <w:t>Ги</w:t>
      </w:r>
      <w:proofErr w:type="spellEnd"/>
      <w:r w:rsidRPr="00A340F9">
        <w:rPr>
          <w:color w:val="000000"/>
        </w:rPr>
        <w:t xml:space="preserve"> </w:t>
      </w:r>
      <w:proofErr w:type="spellStart"/>
      <w:r w:rsidRPr="00A340F9">
        <w:rPr>
          <w:color w:val="000000"/>
        </w:rPr>
        <w:t>Лефрансуа</w:t>
      </w:r>
      <w:proofErr w:type="spellEnd"/>
      <w:r w:rsidRPr="00A340F9">
        <w:rPr>
          <w:color w:val="000000"/>
        </w:rPr>
        <w:t xml:space="preserve">, Н. </w:t>
      </w:r>
      <w:proofErr w:type="spellStart"/>
      <w:r w:rsidRPr="00A340F9">
        <w:rPr>
          <w:color w:val="000000"/>
        </w:rPr>
        <w:t>Малофеева</w:t>
      </w:r>
      <w:proofErr w:type="spellEnd"/>
      <w:r w:rsidRPr="00A340F9">
        <w:rPr>
          <w:color w:val="000000"/>
        </w:rPr>
        <w:t xml:space="preserve">, Материалы </w:t>
      </w:r>
      <w:proofErr w:type="spellStart"/>
      <w:r w:rsidRPr="00A340F9">
        <w:rPr>
          <w:color w:val="000000"/>
        </w:rPr>
        <w:t>Саламанской</w:t>
      </w:r>
      <w:proofErr w:type="spellEnd"/>
      <w:r w:rsidRPr="00A340F9">
        <w:rPr>
          <w:color w:val="000000"/>
        </w:rPr>
        <w:t xml:space="preserve"> декларации и др. (инклюзивное образование как модель социального устройства: генезис, понятийно-терминологическое определение и основные принципы); </w:t>
      </w:r>
    </w:p>
    <w:p w:rsidR="00FD7E03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Л. </w:t>
      </w:r>
      <w:proofErr w:type="spellStart"/>
      <w:r w:rsidRPr="00A340F9">
        <w:rPr>
          <w:color w:val="000000"/>
        </w:rPr>
        <w:t>Будяк</w:t>
      </w:r>
      <w:proofErr w:type="spellEnd"/>
      <w:r w:rsidRPr="00A340F9">
        <w:rPr>
          <w:color w:val="000000"/>
        </w:rPr>
        <w:t>,</w:t>
      </w:r>
      <w:r w:rsidR="001B3741" w:rsidRPr="00A340F9">
        <w:rPr>
          <w:color w:val="000000"/>
        </w:rPr>
        <w:t xml:space="preserve"> </w:t>
      </w:r>
      <w:r w:rsidRPr="00A340F9">
        <w:rPr>
          <w:color w:val="000000"/>
        </w:rPr>
        <w:t xml:space="preserve">А. Довженко, А. Колупаевой, М. </w:t>
      </w:r>
      <w:proofErr w:type="spellStart"/>
      <w:r w:rsidRPr="00A340F9">
        <w:rPr>
          <w:color w:val="000000"/>
        </w:rPr>
        <w:t>Барнеса</w:t>
      </w:r>
      <w:proofErr w:type="spellEnd"/>
      <w:r w:rsidRPr="00A340F9">
        <w:rPr>
          <w:color w:val="000000"/>
        </w:rPr>
        <w:t xml:space="preserve"> и др. (стратегия международного и национального законодательств); </w:t>
      </w:r>
    </w:p>
    <w:p w:rsidR="00FD7E03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Т. </w:t>
      </w:r>
      <w:proofErr w:type="spellStart"/>
      <w:r w:rsidRPr="00A340F9">
        <w:rPr>
          <w:color w:val="000000"/>
        </w:rPr>
        <w:t>Лоремана</w:t>
      </w:r>
      <w:proofErr w:type="spellEnd"/>
      <w:r w:rsidRPr="00A340F9">
        <w:rPr>
          <w:color w:val="000000"/>
        </w:rPr>
        <w:t xml:space="preserve">, Дж. </w:t>
      </w:r>
      <w:proofErr w:type="spellStart"/>
      <w:r w:rsidRPr="00A340F9">
        <w:rPr>
          <w:color w:val="000000"/>
        </w:rPr>
        <w:t>Лупарта</w:t>
      </w:r>
      <w:proofErr w:type="spellEnd"/>
      <w:r w:rsidRPr="00A340F9">
        <w:rPr>
          <w:color w:val="000000"/>
        </w:rPr>
        <w:t xml:space="preserve"> и С. </w:t>
      </w:r>
      <w:proofErr w:type="spellStart"/>
      <w:r w:rsidRPr="00A340F9">
        <w:rPr>
          <w:color w:val="000000"/>
        </w:rPr>
        <w:t>Веббера</w:t>
      </w:r>
      <w:proofErr w:type="spellEnd"/>
      <w:r w:rsidRPr="00A340F9">
        <w:rPr>
          <w:color w:val="000000"/>
        </w:rPr>
        <w:t>, А. Колупаевой и др. (специальное образование и модернизация образовательной сферы);</w:t>
      </w:r>
    </w:p>
    <w:p w:rsidR="00FD7E03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lastRenderedPageBreak/>
        <w:t xml:space="preserve"> И. </w:t>
      </w:r>
      <w:proofErr w:type="spellStart"/>
      <w:r w:rsidRPr="00A340F9">
        <w:rPr>
          <w:color w:val="000000"/>
        </w:rPr>
        <w:t>Беха</w:t>
      </w:r>
      <w:proofErr w:type="spellEnd"/>
      <w:r w:rsidRPr="00A340F9">
        <w:rPr>
          <w:color w:val="000000"/>
        </w:rPr>
        <w:t>, И. Белозерской, А. Даниленко, А. Колупаевой (предпосылки для обеспечения успешной инклюзии);</w:t>
      </w:r>
    </w:p>
    <w:p w:rsidR="00FD7E03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 Т. </w:t>
      </w:r>
      <w:proofErr w:type="spellStart"/>
      <w:r w:rsidRPr="00A340F9">
        <w:rPr>
          <w:color w:val="000000"/>
        </w:rPr>
        <w:t>Пантюк</w:t>
      </w:r>
      <w:proofErr w:type="spellEnd"/>
      <w:r w:rsidRPr="00A340F9">
        <w:rPr>
          <w:color w:val="000000"/>
        </w:rPr>
        <w:t xml:space="preserve">, В. Синева, С. Бородулиной, Дэвида Митчелла, В. Липы, И. </w:t>
      </w:r>
      <w:proofErr w:type="spellStart"/>
      <w:r w:rsidRPr="00A340F9">
        <w:rPr>
          <w:color w:val="000000"/>
        </w:rPr>
        <w:t>Мамайчука</w:t>
      </w:r>
      <w:proofErr w:type="spellEnd"/>
      <w:r w:rsidRPr="00A340F9">
        <w:rPr>
          <w:color w:val="000000"/>
        </w:rPr>
        <w:t>, М. Поваляевой (роль родителей в реализации инклюзивного образования);</w:t>
      </w:r>
    </w:p>
    <w:p w:rsidR="00FD7E03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 А. Колупаевой, Н. Софий, Ю. </w:t>
      </w:r>
      <w:proofErr w:type="spellStart"/>
      <w:r w:rsidRPr="00A340F9">
        <w:rPr>
          <w:color w:val="000000"/>
        </w:rPr>
        <w:t>Найды</w:t>
      </w:r>
      <w:proofErr w:type="spellEnd"/>
      <w:r w:rsidRPr="00A340F9">
        <w:rPr>
          <w:color w:val="000000"/>
        </w:rPr>
        <w:t xml:space="preserve">, С. </w:t>
      </w:r>
      <w:proofErr w:type="spellStart"/>
      <w:r w:rsidRPr="00A340F9">
        <w:rPr>
          <w:color w:val="000000"/>
        </w:rPr>
        <w:t>Юсфина</w:t>
      </w:r>
      <w:proofErr w:type="spellEnd"/>
      <w:r w:rsidRPr="00A340F9">
        <w:rPr>
          <w:color w:val="000000"/>
        </w:rPr>
        <w:t xml:space="preserve">, В. </w:t>
      </w:r>
      <w:proofErr w:type="spellStart"/>
      <w:r w:rsidRPr="00A340F9">
        <w:rPr>
          <w:color w:val="000000"/>
        </w:rPr>
        <w:t>Шуляра</w:t>
      </w:r>
      <w:proofErr w:type="spellEnd"/>
      <w:r w:rsidRPr="00A340F9">
        <w:rPr>
          <w:color w:val="000000"/>
        </w:rPr>
        <w:t xml:space="preserve"> и др. (коррекционно-развивающая работа как составная часть инклюзивного обучения); </w:t>
      </w:r>
    </w:p>
    <w:p w:rsidR="00F66A8D" w:rsidRPr="00A340F9" w:rsidRDefault="00F66A8D" w:rsidP="00A340F9">
      <w:pPr>
        <w:pStyle w:val="a6"/>
        <w:numPr>
          <w:ilvl w:val="0"/>
          <w:numId w:val="18"/>
        </w:numPr>
        <w:shd w:val="clear" w:color="auto" w:fill="FAFAFA"/>
        <w:spacing w:before="0" w:beforeAutospacing="0" w:after="68" w:afterAutospacing="0" w:line="360" w:lineRule="auto"/>
        <w:jc w:val="both"/>
        <w:rPr>
          <w:color w:val="000000"/>
        </w:rPr>
      </w:pPr>
      <w:r w:rsidRPr="00A340F9">
        <w:rPr>
          <w:color w:val="000000"/>
        </w:rPr>
        <w:t xml:space="preserve">Л. </w:t>
      </w:r>
      <w:proofErr w:type="spellStart"/>
      <w:r w:rsidRPr="00A340F9">
        <w:rPr>
          <w:color w:val="000000"/>
        </w:rPr>
        <w:t>Будяк</w:t>
      </w:r>
      <w:proofErr w:type="spellEnd"/>
      <w:r w:rsidRPr="00A340F9">
        <w:rPr>
          <w:color w:val="000000"/>
        </w:rPr>
        <w:t xml:space="preserve">, А. Колупаевой, Е. </w:t>
      </w:r>
      <w:proofErr w:type="spellStart"/>
      <w:r w:rsidRPr="00A340F9">
        <w:rPr>
          <w:color w:val="000000"/>
        </w:rPr>
        <w:t>Дениэлс</w:t>
      </w:r>
      <w:proofErr w:type="spellEnd"/>
      <w:r w:rsidRPr="00A340F9">
        <w:rPr>
          <w:color w:val="000000"/>
        </w:rPr>
        <w:t xml:space="preserve">, Н. Софий, Ш. </w:t>
      </w:r>
      <w:proofErr w:type="spellStart"/>
      <w:r w:rsidRPr="00A340F9">
        <w:rPr>
          <w:color w:val="000000"/>
        </w:rPr>
        <w:t>Амонашвили</w:t>
      </w:r>
      <w:proofErr w:type="spellEnd"/>
      <w:r w:rsidRPr="00A340F9">
        <w:rPr>
          <w:color w:val="000000"/>
        </w:rPr>
        <w:t>, А. Липкиной, Т. Сак,</w:t>
      </w:r>
      <w:r w:rsidR="001B3741" w:rsidRPr="00A340F9">
        <w:rPr>
          <w:color w:val="000000"/>
        </w:rPr>
        <w:t xml:space="preserve"> </w:t>
      </w:r>
      <w:r w:rsidRPr="00A340F9">
        <w:rPr>
          <w:color w:val="000000"/>
        </w:rPr>
        <w:t xml:space="preserve">О. Савченко, О. </w:t>
      </w:r>
      <w:proofErr w:type="spellStart"/>
      <w:r w:rsidRPr="00A340F9">
        <w:rPr>
          <w:color w:val="000000"/>
        </w:rPr>
        <w:t>Хохлиной</w:t>
      </w:r>
      <w:proofErr w:type="spellEnd"/>
      <w:r w:rsidRPr="00A340F9">
        <w:rPr>
          <w:rFonts w:ascii="Verdana" w:hAnsi="Verdana"/>
          <w:color w:val="000000"/>
        </w:rPr>
        <w:t xml:space="preserve">, </w:t>
      </w:r>
      <w:r w:rsidRPr="00A340F9">
        <w:rPr>
          <w:color w:val="000000"/>
        </w:rPr>
        <w:t xml:space="preserve">Н. </w:t>
      </w:r>
      <w:proofErr w:type="spellStart"/>
      <w:r w:rsidRPr="00A340F9">
        <w:rPr>
          <w:color w:val="000000"/>
        </w:rPr>
        <w:t>Гуткиной</w:t>
      </w:r>
      <w:proofErr w:type="spellEnd"/>
      <w:r w:rsidRPr="00A340F9">
        <w:rPr>
          <w:color w:val="000000"/>
        </w:rPr>
        <w:t xml:space="preserve">, А. Марковой, И. </w:t>
      </w:r>
      <w:proofErr w:type="spellStart"/>
      <w:r w:rsidRPr="00A340F9">
        <w:rPr>
          <w:color w:val="000000"/>
        </w:rPr>
        <w:t>Мартыненко</w:t>
      </w:r>
      <w:proofErr w:type="spellEnd"/>
      <w:r w:rsidRPr="00A340F9">
        <w:rPr>
          <w:color w:val="000000"/>
        </w:rPr>
        <w:t>, А. Симановского и др. (индивидуальный учебный план и его составные части, оценивание учащихся с особыми потребностями, дифференцированное образование как способ удовлетворения потребностей всех учащихся).</w:t>
      </w:r>
    </w:p>
    <w:p w:rsidR="007D2BA4" w:rsidRPr="00A340F9" w:rsidRDefault="00F66A8D" w:rsidP="00A340F9">
      <w:pPr>
        <w:pStyle w:val="a6"/>
        <w:shd w:val="clear" w:color="auto" w:fill="FAFAFA"/>
        <w:spacing w:before="0" w:beforeAutospacing="0" w:after="68" w:afterAutospacing="0" w:line="360" w:lineRule="auto"/>
        <w:ind w:firstLine="360"/>
        <w:jc w:val="both"/>
        <w:rPr>
          <w:color w:val="000000"/>
        </w:rPr>
      </w:pPr>
      <w:r w:rsidRPr="00A340F9">
        <w:rPr>
          <w:color w:val="000000"/>
        </w:rPr>
        <w:t xml:space="preserve">Основным правовым документом образования лиц с особыми потребностями является Конвенция о правах инвалидов, принятая Генеральной </w:t>
      </w:r>
      <w:proofErr w:type="spellStart"/>
      <w:r w:rsidRPr="00A340F9">
        <w:rPr>
          <w:color w:val="000000"/>
        </w:rPr>
        <w:t>Ассмаблеей</w:t>
      </w:r>
      <w:proofErr w:type="spellEnd"/>
      <w:r w:rsidRPr="00A340F9">
        <w:rPr>
          <w:color w:val="000000"/>
        </w:rPr>
        <w:t xml:space="preserve"> ООН. В Конвенции признается право людей с инвалидностью на образование. Для обеспечения этого права все государства, подписавш</w:t>
      </w:r>
      <w:r w:rsidR="00EB3D86" w:rsidRPr="00A340F9">
        <w:rPr>
          <w:color w:val="000000"/>
        </w:rPr>
        <w:t xml:space="preserve">ие Конвенцию, должны обеспечить </w:t>
      </w:r>
      <w:r w:rsidRPr="00A340F9">
        <w:rPr>
          <w:color w:val="000000"/>
        </w:rPr>
        <w:t>право инвалидов на образование, которое обеспечивается через инклюзив</w:t>
      </w:r>
      <w:r w:rsidR="00FD7E03" w:rsidRPr="00A340F9">
        <w:rPr>
          <w:color w:val="000000"/>
        </w:rPr>
        <w:t>ное образование на всех уровнях</w:t>
      </w:r>
      <w:r w:rsidRPr="00A340F9">
        <w:rPr>
          <w:color w:val="000000"/>
        </w:rPr>
        <w:t xml:space="preserve"> и </w:t>
      </w:r>
      <w:r w:rsidR="00FD7E03" w:rsidRPr="00A340F9">
        <w:rPr>
          <w:color w:val="000000"/>
        </w:rPr>
        <w:t>предоставление возможности</w:t>
      </w:r>
      <w:r w:rsidRPr="00A340F9">
        <w:rPr>
          <w:color w:val="000000"/>
        </w:rPr>
        <w:t xml:space="preserve"> эффективно участвовать в жизни</w:t>
      </w:r>
      <w:r w:rsidR="00CE26EB" w:rsidRPr="00A340F9">
        <w:rPr>
          <w:color w:val="000000"/>
        </w:rPr>
        <w:t xml:space="preserve"> </w:t>
      </w:r>
      <w:r w:rsidR="00EB3D86" w:rsidRPr="00A340F9">
        <w:rPr>
          <w:color w:val="000000"/>
        </w:rPr>
        <w:t xml:space="preserve"> общества.</w:t>
      </w:r>
      <w:r w:rsidR="00CE26EB" w:rsidRPr="00A340F9">
        <w:rPr>
          <w:color w:val="000000"/>
        </w:rPr>
        <w:t xml:space="preserve"> </w:t>
      </w:r>
      <w:r w:rsidR="0056511F" w:rsidRPr="00A340F9">
        <w:rPr>
          <w:color w:val="000000"/>
        </w:rPr>
        <w:t xml:space="preserve"> </w:t>
      </w:r>
      <w:r w:rsidR="00EB3D86" w:rsidRPr="00A340F9">
        <w:rPr>
          <w:color w:val="000000"/>
        </w:rPr>
        <w:t>Н</w:t>
      </w:r>
      <w:r w:rsidR="007204D7" w:rsidRPr="00A340F9">
        <w:rPr>
          <w:color w:val="000000"/>
        </w:rPr>
        <w:t xml:space="preserve">аравне с другими обучающимися </w:t>
      </w:r>
      <w:r w:rsidR="0056511F" w:rsidRPr="00A340F9">
        <w:rPr>
          <w:color w:val="000000"/>
        </w:rPr>
        <w:t xml:space="preserve">инвалиды </w:t>
      </w:r>
      <w:r w:rsidRPr="00A340F9">
        <w:rPr>
          <w:color w:val="000000"/>
        </w:rPr>
        <w:t xml:space="preserve"> </w:t>
      </w:r>
      <w:r w:rsidR="0056511F" w:rsidRPr="00A340F9">
        <w:rPr>
          <w:color w:val="000000"/>
        </w:rPr>
        <w:t xml:space="preserve">должны иметь </w:t>
      </w:r>
      <w:r w:rsidRPr="00A340F9">
        <w:rPr>
          <w:color w:val="000000"/>
        </w:rPr>
        <w:t xml:space="preserve">доступ к инклюзивному, качественному и бесплатному начальному и среднему образованию в местах своего проживания; </w:t>
      </w:r>
      <w:r w:rsidR="0056511F" w:rsidRPr="00A340F9">
        <w:rPr>
          <w:color w:val="000000"/>
        </w:rPr>
        <w:t>получать</w:t>
      </w:r>
      <w:r w:rsidRPr="00A340F9">
        <w:rPr>
          <w:color w:val="000000"/>
        </w:rPr>
        <w:t xml:space="preserve"> внутри системы общего образования требуемую поддержку для обле</w:t>
      </w:r>
      <w:r w:rsidR="00EB3D86" w:rsidRPr="00A340F9">
        <w:rPr>
          <w:color w:val="000000"/>
        </w:rPr>
        <w:t>гчения их эффективного обучения.</w:t>
      </w:r>
      <w:r w:rsidRPr="00A340F9">
        <w:rPr>
          <w:color w:val="000000"/>
        </w:rPr>
        <w:t xml:space="preserve"> </w:t>
      </w:r>
    </w:p>
    <w:p w:rsidR="00F66A8D" w:rsidRPr="00A340F9" w:rsidRDefault="007D2BA4" w:rsidP="00A340F9">
      <w:pPr>
        <w:pStyle w:val="a6"/>
        <w:shd w:val="clear" w:color="auto" w:fill="FAFAFA"/>
        <w:spacing w:before="0" w:beforeAutospacing="0" w:after="68" w:afterAutospacing="0" w:line="360" w:lineRule="auto"/>
        <w:ind w:firstLine="360"/>
        <w:jc w:val="both"/>
        <w:rPr>
          <w:color w:val="000000"/>
          <w:shd w:val="clear" w:color="auto" w:fill="FFFFFF"/>
        </w:rPr>
      </w:pPr>
      <w:r w:rsidRPr="00A340F9">
        <w:rPr>
          <w:color w:val="000000"/>
          <w:shd w:val="clear" w:color="auto" w:fill="FFFFFF"/>
        </w:rPr>
        <w:t xml:space="preserve">Ведущим принципом инклюзивной образовательной среды является ее готовность приспосабливаться к индивидуальным потребностям различных категорий детей за счет собственного гибкого </w:t>
      </w:r>
      <w:proofErr w:type="spellStart"/>
      <w:r w:rsidRPr="00A340F9">
        <w:rPr>
          <w:color w:val="000000"/>
          <w:shd w:val="clear" w:color="auto" w:fill="FFFFFF"/>
        </w:rPr>
        <w:t>переструктурирования</w:t>
      </w:r>
      <w:proofErr w:type="spellEnd"/>
      <w:r w:rsidRPr="00A340F9">
        <w:rPr>
          <w:color w:val="000000"/>
          <w:shd w:val="clear" w:color="auto" w:fill="FFFFFF"/>
        </w:rPr>
        <w:t>, учета особых образовательных потребностей каждого включаемого ребенка.  В основу инклюзивного образования положены следующие принципы:</w:t>
      </w:r>
    </w:p>
    <w:p w:rsidR="007D2BA4" w:rsidRPr="00A340F9" w:rsidRDefault="007D2BA4" w:rsidP="00A340F9">
      <w:pPr>
        <w:numPr>
          <w:ilvl w:val="0"/>
          <w:numId w:val="13"/>
        </w:numPr>
        <w:spacing w:after="69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>Принцип гуманности,</w:t>
      </w:r>
      <w:r w:rsidRPr="00A340F9">
        <w:rPr>
          <w:rFonts w:ascii="Times New Roman" w:hAnsi="Times New Roman"/>
          <w:sz w:val="24"/>
          <w:szCs w:val="24"/>
        </w:rPr>
        <w:t xml:space="preserve"> предполагающий соблюдение прав учителя и ребенка, закрепленные Законом РФ «Об образовании», Декларацией прав ребенка, Конвенцией о правах ребенка и другими нормативными документами; создание в  образовательном учреждении атмосферы заботы о здоровье и благополучии, уважение чести и достоинства личности ребёнка, педагога; </w:t>
      </w:r>
    </w:p>
    <w:p w:rsidR="007D2BA4" w:rsidRPr="00A340F9" w:rsidRDefault="007D2BA4" w:rsidP="00A340F9">
      <w:pPr>
        <w:numPr>
          <w:ilvl w:val="0"/>
          <w:numId w:val="13"/>
        </w:numPr>
        <w:spacing w:after="69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 xml:space="preserve">Принцип личностно-ориентированного подхода, </w:t>
      </w:r>
      <w:r w:rsidRPr="00A340F9">
        <w:rPr>
          <w:rFonts w:ascii="Times New Roman" w:hAnsi="Times New Roman"/>
          <w:sz w:val="24"/>
          <w:szCs w:val="24"/>
        </w:rPr>
        <w:t xml:space="preserve">состоящий в признании индивидуальности каждого ребёнка; обучение выступает как средство развития личности </w:t>
      </w:r>
      <w:r w:rsidRPr="00A340F9">
        <w:rPr>
          <w:rFonts w:ascii="Times New Roman" w:hAnsi="Times New Roman"/>
          <w:sz w:val="24"/>
          <w:szCs w:val="24"/>
        </w:rPr>
        <w:lastRenderedPageBreak/>
        <w:t xml:space="preserve">каждого обучающегося, воспитанника; самореализация как процесс раскрытия и развития природных возможностей, задатков каждого ребёнка; </w:t>
      </w:r>
    </w:p>
    <w:p w:rsidR="007D2BA4" w:rsidRPr="00A340F9" w:rsidRDefault="007D2BA4" w:rsidP="00A340F9">
      <w:pPr>
        <w:numPr>
          <w:ilvl w:val="0"/>
          <w:numId w:val="13"/>
        </w:numPr>
        <w:spacing w:after="69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 xml:space="preserve">Принцип коррекционно-развивающего компенсирующего обучения и воспитания, </w:t>
      </w:r>
      <w:r w:rsidRPr="00A340F9">
        <w:rPr>
          <w:rFonts w:ascii="Times New Roman" w:hAnsi="Times New Roman"/>
          <w:sz w:val="24"/>
          <w:szCs w:val="24"/>
        </w:rPr>
        <w:t xml:space="preserve">состоящий в интеграции действий педагогов в единую систему индивидуального комплексного динамического сопровождения развития ребёнка с ОВЗ на всех этапах обучения в школе; </w:t>
      </w:r>
    </w:p>
    <w:p w:rsidR="007D2BA4" w:rsidRPr="00A340F9" w:rsidRDefault="007D2BA4" w:rsidP="00A340F9">
      <w:pPr>
        <w:numPr>
          <w:ilvl w:val="0"/>
          <w:numId w:val="13"/>
        </w:numPr>
        <w:spacing w:after="69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>Принцип сотрудничества</w:t>
      </w:r>
      <w:r w:rsidRPr="00A340F9">
        <w:rPr>
          <w:rFonts w:ascii="Times New Roman" w:hAnsi="Times New Roman"/>
          <w:sz w:val="24"/>
          <w:szCs w:val="24"/>
        </w:rPr>
        <w:t xml:space="preserve">, который регулирует построение взаимоотношений в школе на основе     взаимного уважения и доверия учителей, учеников и родителей;  </w:t>
      </w:r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>Принцип целостности деятельности школы</w:t>
      </w:r>
      <w:r w:rsidRPr="00A340F9">
        <w:rPr>
          <w:rFonts w:ascii="Times New Roman" w:hAnsi="Times New Roman"/>
          <w:sz w:val="24"/>
          <w:szCs w:val="24"/>
        </w:rPr>
        <w:t xml:space="preserve"> на основе единства процессов коррекции, развития, обучения и воспитания обучающихся, воспитанников; </w:t>
      </w:r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0F9">
        <w:rPr>
          <w:rFonts w:ascii="Times New Roman" w:hAnsi="Times New Roman"/>
          <w:i/>
          <w:sz w:val="24"/>
          <w:szCs w:val="24"/>
        </w:rPr>
        <w:t xml:space="preserve">Принцип научности, </w:t>
      </w:r>
      <w:r w:rsidRPr="00A340F9">
        <w:rPr>
          <w:rFonts w:ascii="Times New Roman" w:hAnsi="Times New Roman"/>
          <w:sz w:val="24"/>
          <w:szCs w:val="24"/>
        </w:rPr>
        <w:t>предполагающий развитие у обучающихся понимания места и роли человека в современном мире; создание эффективной системы научно-методического информирования педагогов, постоянного повышения уровня их научной эрудиции и культуры, профессиональной компетенции;</w:t>
      </w:r>
      <w:proofErr w:type="gramEnd"/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</w:t>
      </w:r>
      <w:r w:rsidRPr="00A340F9">
        <w:rPr>
          <w:rFonts w:ascii="Times New Roman" w:hAnsi="Times New Roman"/>
          <w:i/>
          <w:sz w:val="24"/>
          <w:szCs w:val="24"/>
        </w:rPr>
        <w:t>Принцип программно-целевого подхода</w:t>
      </w:r>
      <w:r w:rsidRPr="00A340F9">
        <w:rPr>
          <w:rFonts w:ascii="Times New Roman" w:hAnsi="Times New Roman"/>
          <w:sz w:val="24"/>
          <w:szCs w:val="24"/>
        </w:rPr>
        <w:t xml:space="preserve">, который предполагает единую систему планирования и своевременного внесения корректив в планы; </w:t>
      </w:r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 xml:space="preserve">Принцип вариативности, </w:t>
      </w:r>
      <w:r w:rsidRPr="00A340F9">
        <w:rPr>
          <w:rFonts w:ascii="Times New Roman" w:hAnsi="Times New Roman"/>
          <w:sz w:val="24"/>
          <w:szCs w:val="24"/>
        </w:rPr>
        <w:t xml:space="preserve">который предполагает осуществление различных вариантов действий по реализации задач развития школы; использование различных методик и технологий с учетом изменений социального заказа, потребностей и интересов участников образовательного процесса; </w:t>
      </w:r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 xml:space="preserve">Принцип эффективности социального взаимодействия, </w:t>
      </w:r>
      <w:r w:rsidRPr="00A340F9">
        <w:rPr>
          <w:rFonts w:ascii="Times New Roman" w:hAnsi="Times New Roman"/>
          <w:sz w:val="24"/>
          <w:szCs w:val="24"/>
        </w:rPr>
        <w:t>который предполагает формирование у обучающихся, воспитанников навыков социальной адаптации, самореализации;</w:t>
      </w:r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sz w:val="24"/>
          <w:szCs w:val="24"/>
        </w:rPr>
        <w:t xml:space="preserve">Принцип </w:t>
      </w:r>
      <w:proofErr w:type="gramStart"/>
      <w:r w:rsidRPr="00A340F9">
        <w:rPr>
          <w:rFonts w:ascii="Times New Roman" w:hAnsi="Times New Roman"/>
          <w:i/>
          <w:sz w:val="24"/>
          <w:szCs w:val="24"/>
        </w:rPr>
        <w:t>индивидуализации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включающий всесторонний учёт уровня развития способностей каждого ребёнка, формирование на этой основе личных программ стимулирования и коррекции развития обучающихся, воспитанников; повышения учебной мотивации и развитие познавательных интересов каждого ребёнка;</w:t>
      </w:r>
    </w:p>
    <w:p w:rsidR="007D2BA4" w:rsidRPr="00A340F9" w:rsidRDefault="007D2BA4" w:rsidP="00A340F9">
      <w:pPr>
        <w:numPr>
          <w:ilvl w:val="0"/>
          <w:numId w:val="13"/>
        </w:numPr>
        <w:spacing w:after="71" w:line="360" w:lineRule="auto"/>
        <w:ind w:hanging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i/>
          <w:color w:val="1F0E05"/>
          <w:sz w:val="24"/>
          <w:szCs w:val="24"/>
        </w:rPr>
        <w:t xml:space="preserve">Принцип </w:t>
      </w:r>
      <w:proofErr w:type="spellStart"/>
      <w:r w:rsidRPr="00A340F9">
        <w:rPr>
          <w:rFonts w:ascii="Times New Roman" w:hAnsi="Times New Roman"/>
          <w:i/>
          <w:color w:val="1F0E05"/>
          <w:sz w:val="24"/>
          <w:szCs w:val="24"/>
        </w:rPr>
        <w:t>деятельностного</w:t>
      </w:r>
      <w:proofErr w:type="spellEnd"/>
      <w:r w:rsidRPr="00A340F9">
        <w:rPr>
          <w:rFonts w:ascii="Times New Roman" w:hAnsi="Times New Roman"/>
          <w:i/>
          <w:color w:val="1F0E05"/>
          <w:sz w:val="24"/>
          <w:szCs w:val="24"/>
        </w:rPr>
        <w:t xml:space="preserve"> подхода</w:t>
      </w:r>
      <w:r w:rsidRPr="00A340F9">
        <w:rPr>
          <w:rFonts w:ascii="Times New Roman" w:hAnsi="Times New Roman"/>
          <w:color w:val="1F0E05"/>
          <w:sz w:val="24"/>
          <w:szCs w:val="24"/>
        </w:rPr>
        <w:t xml:space="preserve"> в обучении и воспитании, который предполагает </w:t>
      </w:r>
      <w:r w:rsidRPr="00A340F9">
        <w:rPr>
          <w:rFonts w:ascii="Times New Roman" w:hAnsi="Times New Roman"/>
          <w:sz w:val="24"/>
          <w:szCs w:val="24"/>
        </w:rPr>
        <w:t>организацию  образовательного процесса на наглядно-действенной основе.</w:t>
      </w:r>
    </w:p>
    <w:p w:rsidR="00FD7E03" w:rsidRPr="00A340F9" w:rsidRDefault="00FD7E03" w:rsidP="00A340F9">
      <w:pPr>
        <w:pStyle w:val="a6"/>
        <w:spacing w:before="0" w:beforeAutospacing="0" w:after="0" w:afterAutospacing="0" w:line="360" w:lineRule="auto"/>
        <w:ind w:firstLine="360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Реализация принципов инклюзивного образования детей с ОВЗ в общеобразовательных учреждениях базируется на следующих содержательных и орг</w:t>
      </w:r>
      <w:r w:rsidR="007D2BA4" w:rsidRPr="00A340F9">
        <w:rPr>
          <w:color w:val="000000"/>
        </w:rPr>
        <w:t xml:space="preserve">анизационных подходах, способах и </w:t>
      </w:r>
      <w:r w:rsidRPr="00A340F9">
        <w:rPr>
          <w:color w:val="000000"/>
        </w:rPr>
        <w:t xml:space="preserve"> формах: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lastRenderedPageBreak/>
        <w:t>индивидуальный учебный план и индивидуальная образовательная программа учащегося с ОВЗ - по развитию академических знаний и жизненных компетенций;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 xml:space="preserve">социальная реабилитация ребенка с ОВЗ в образовательном учреждении и </w:t>
      </w:r>
      <w:proofErr w:type="gramStart"/>
      <w:r w:rsidRPr="00A340F9">
        <w:rPr>
          <w:color w:val="000000"/>
        </w:rPr>
        <w:t>вне</w:t>
      </w:r>
      <w:proofErr w:type="gramEnd"/>
      <w:r w:rsidRPr="00A340F9">
        <w:rPr>
          <w:color w:val="000000"/>
        </w:rPr>
        <w:t xml:space="preserve"> </w:t>
      </w:r>
      <w:proofErr w:type="gramStart"/>
      <w:r w:rsidRPr="00A340F9">
        <w:rPr>
          <w:color w:val="000000"/>
        </w:rPr>
        <w:t>его</w:t>
      </w:r>
      <w:proofErr w:type="gramEnd"/>
      <w:r w:rsidRPr="00A340F9">
        <w:rPr>
          <w:color w:val="000000"/>
        </w:rPr>
        <w:t xml:space="preserve"> 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психолого-педагогическое сопровождение ребенка с ОВЗ в процессе обучения и социализации;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психолого-педагогический консилиум образовательного учреждения;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индивидуальная психолого-педагогическая карта развития ребенка с ОВЗ;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proofErr w:type="spellStart"/>
      <w:r w:rsidRPr="00A340F9">
        <w:rPr>
          <w:color w:val="000000"/>
        </w:rPr>
        <w:t>портфолио</w:t>
      </w:r>
      <w:proofErr w:type="spellEnd"/>
      <w:r w:rsidRPr="00A340F9">
        <w:rPr>
          <w:color w:val="000000"/>
        </w:rPr>
        <w:t xml:space="preserve"> учащегося – ребенка с ОВЗ;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компетентность учителя в области общего образования с элементами специального образования, в области социальной адаптации и реабилитации;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повышение квалификации учителей общеобразовательного учреждения в области инклюзивного образования;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рабочие программы освоения предметов образовательной программы в условиях инклюзивного образования детей с ОВЗ в соответствии с образовательными стандартами;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proofErr w:type="spellStart"/>
      <w:r w:rsidRPr="00A340F9">
        <w:rPr>
          <w:color w:val="000000"/>
        </w:rPr>
        <w:t>тьюторское</w:t>
      </w:r>
      <w:proofErr w:type="spellEnd"/>
      <w:r w:rsidRPr="00A340F9">
        <w:rPr>
          <w:color w:val="000000"/>
        </w:rPr>
        <w:t xml:space="preserve"> сопровождение ребенка с ОВЗ в процессе обучения;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адаптивная образовательная среда – доступность классов и других помещений учреждения (устранение барьеров, обеспечение дружественности среды учреждения);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адаптивная образовательная среда – оснащение образовательного процесса ассистирующими средствами и технологиями (техническими средствами обеспечения комфортного и эффективного доступа);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адаптивная образовательная среда – коррекционно-развивающая предметная среда обучения и социализации;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адаптивная образовательная среда – создание помещений (зон) для отдыха, восстановления работоспособности;</w:t>
      </w:r>
    </w:p>
    <w:p w:rsidR="00FD7E03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сплочение ученического коллектива, развитие навыков сотрудничества, взаимодействия и взаимопомощи;</w:t>
      </w:r>
    </w:p>
    <w:p w:rsidR="005330FD" w:rsidRPr="00A340F9" w:rsidRDefault="00FD7E03" w:rsidP="00A340F9">
      <w:pPr>
        <w:pStyle w:val="a6"/>
        <w:numPr>
          <w:ilvl w:val="0"/>
          <w:numId w:val="19"/>
        </w:numPr>
        <w:spacing w:line="360" w:lineRule="auto"/>
        <w:jc w:val="both"/>
        <w:rPr>
          <w:rFonts w:ascii="Tahoma" w:hAnsi="Tahoma" w:cs="Tahoma"/>
          <w:color w:val="000000"/>
        </w:rPr>
      </w:pPr>
      <w:r w:rsidRPr="00A340F9">
        <w:rPr>
          <w:color w:val="000000"/>
        </w:rPr>
        <w:t>ориентация воспитательной системы учреждения на формирование и развитие толерантного восприятия и отношений участников образовательного процесса.</w:t>
      </w:r>
    </w:p>
    <w:p w:rsidR="006D0376" w:rsidRPr="00A340F9" w:rsidRDefault="00924682" w:rsidP="00A340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b/>
          <w:sz w:val="24"/>
          <w:szCs w:val="24"/>
          <w:lang w:eastAsia="ru-RU"/>
        </w:rPr>
        <w:t xml:space="preserve">Обоснование идеи инновации и механизма реализации инновационного продукта. </w:t>
      </w:r>
      <w:r w:rsidRPr="00A340F9">
        <w:rPr>
          <w:rFonts w:ascii="Times New Roman" w:hAnsi="Times New Roman"/>
          <w:sz w:val="24"/>
          <w:szCs w:val="24"/>
        </w:rPr>
        <w:t xml:space="preserve">Идея нашего проекта  заключается </w:t>
      </w:r>
      <w:r w:rsidR="006D0376" w:rsidRPr="00A340F9">
        <w:rPr>
          <w:rFonts w:ascii="Times New Roman" w:hAnsi="Times New Roman"/>
          <w:sz w:val="24"/>
          <w:szCs w:val="24"/>
        </w:rPr>
        <w:t xml:space="preserve"> в создании и развитии условий,</w:t>
      </w:r>
    </w:p>
    <w:p w:rsidR="009C3FE2" w:rsidRPr="00A340F9" w:rsidRDefault="00924682" w:rsidP="00A340F9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обеспечивающих  инновационную практику инклюзивного образования детей с ОВЗ и  детей-инвалидов для реализации их прав на доступное и качественное образование</w:t>
      </w:r>
      <w:r w:rsidRPr="00A340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A340F9">
        <w:rPr>
          <w:rFonts w:ascii="Times New Roman" w:hAnsi="Times New Roman"/>
          <w:sz w:val="24"/>
          <w:szCs w:val="24"/>
        </w:rPr>
        <w:t xml:space="preserve"> </w:t>
      </w:r>
      <w:r w:rsidR="00C73CDD" w:rsidRPr="00A340F9">
        <w:rPr>
          <w:rFonts w:ascii="Times New Roman" w:hAnsi="Times New Roman"/>
          <w:sz w:val="24"/>
          <w:szCs w:val="24"/>
        </w:rPr>
        <w:t xml:space="preserve">Мы  </w:t>
      </w:r>
      <w:r w:rsidR="00C73CDD" w:rsidRPr="00A340F9">
        <w:rPr>
          <w:rFonts w:ascii="Times New Roman" w:hAnsi="Times New Roman"/>
          <w:sz w:val="24"/>
          <w:szCs w:val="24"/>
        </w:rPr>
        <w:lastRenderedPageBreak/>
        <w:t xml:space="preserve">рассматриваем инклюзивное образование, как специфическую форму организации образовательной  деятельности, в рамках которой оказываются включенными в процесс все дети вне зависимости от их индивидуальных различий и особенностей здоровья. </w:t>
      </w:r>
      <w:r w:rsidR="00E64929" w:rsidRPr="00A340F9">
        <w:rPr>
          <w:rFonts w:ascii="Times New Roman" w:hAnsi="Times New Roman"/>
          <w:color w:val="000000"/>
          <w:sz w:val="24"/>
          <w:szCs w:val="24"/>
        </w:rPr>
        <w:t>Важными составляющими  у</w:t>
      </w:r>
      <w:r w:rsidR="009C3FE2" w:rsidRPr="00A340F9">
        <w:rPr>
          <w:rFonts w:ascii="Times New Roman" w:hAnsi="Times New Roman"/>
          <w:color w:val="000000"/>
          <w:sz w:val="24"/>
          <w:szCs w:val="24"/>
        </w:rPr>
        <w:t>спешно</w:t>
      </w:r>
      <w:r w:rsidR="00E64929" w:rsidRPr="00A340F9">
        <w:rPr>
          <w:rFonts w:ascii="Times New Roman" w:hAnsi="Times New Roman"/>
          <w:color w:val="000000"/>
          <w:sz w:val="24"/>
          <w:szCs w:val="24"/>
        </w:rPr>
        <w:t>сти</w:t>
      </w:r>
      <w:r w:rsidR="00E64929" w:rsidRPr="00A340F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64929" w:rsidRPr="00A340F9">
        <w:rPr>
          <w:rFonts w:ascii="Times New Roman" w:hAnsi="Times New Roman"/>
          <w:color w:val="000000"/>
          <w:sz w:val="24"/>
          <w:szCs w:val="24"/>
        </w:rPr>
        <w:t>механизма</w:t>
      </w:r>
      <w:r w:rsidR="009C3FE2" w:rsidRPr="00A340F9">
        <w:rPr>
          <w:rFonts w:ascii="Times New Roman" w:hAnsi="Times New Roman"/>
          <w:color w:val="000000"/>
          <w:sz w:val="24"/>
          <w:szCs w:val="24"/>
        </w:rPr>
        <w:t xml:space="preserve"> реализации инновационного про</w:t>
      </w:r>
      <w:r w:rsidR="00E64929" w:rsidRPr="00A340F9">
        <w:rPr>
          <w:rFonts w:ascii="Times New Roman" w:hAnsi="Times New Roman"/>
          <w:color w:val="000000"/>
          <w:sz w:val="24"/>
          <w:szCs w:val="24"/>
        </w:rPr>
        <w:t>екта</w:t>
      </w:r>
      <w:r w:rsidR="009C3FE2" w:rsidRPr="00A340F9">
        <w:rPr>
          <w:rFonts w:ascii="Times New Roman" w:hAnsi="Times New Roman"/>
          <w:color w:val="000000"/>
          <w:sz w:val="24"/>
          <w:szCs w:val="24"/>
        </w:rPr>
        <w:t xml:space="preserve"> считаем:</w:t>
      </w:r>
    </w:p>
    <w:p w:rsidR="009C3FE2" w:rsidRPr="00A340F9" w:rsidRDefault="009C3FE2" w:rsidP="00A340F9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>обеспечение нормативного, методического и информационного полей  проекта;</w:t>
      </w:r>
    </w:p>
    <w:p w:rsidR="009C3FE2" w:rsidRPr="00A340F9" w:rsidRDefault="009C3FE2" w:rsidP="00A340F9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>отбор форм  и методов работы с педагогами, обучающимися,  родителями, социальными партнерами;</w:t>
      </w:r>
    </w:p>
    <w:p w:rsidR="009C3FE2" w:rsidRPr="00A340F9" w:rsidRDefault="009C3FE2" w:rsidP="00A340F9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 xml:space="preserve">осуществление  </w:t>
      </w:r>
      <w:proofErr w:type="gramStart"/>
      <w:r w:rsidRPr="00A340F9">
        <w:rPr>
          <w:rFonts w:ascii="Times New Roman" w:hAnsi="Times New Roman"/>
          <w:color w:val="000000"/>
          <w:sz w:val="24"/>
          <w:szCs w:val="24"/>
        </w:rPr>
        <w:t>процедуры мониторинга выполнения мероприятий проекта</w:t>
      </w:r>
      <w:proofErr w:type="gramEnd"/>
      <w:r w:rsidR="00E64929" w:rsidRPr="00A340F9">
        <w:rPr>
          <w:rFonts w:ascii="Times New Roman" w:hAnsi="Times New Roman"/>
          <w:color w:val="000000"/>
          <w:sz w:val="24"/>
          <w:szCs w:val="24"/>
        </w:rPr>
        <w:t>.</w:t>
      </w:r>
    </w:p>
    <w:p w:rsidR="00A85EEA" w:rsidRPr="00A340F9" w:rsidRDefault="00A85EEA" w:rsidP="00A340F9">
      <w:pPr>
        <w:pStyle w:val="a3"/>
        <w:spacing w:after="0" w:line="360" w:lineRule="auto"/>
        <w:ind w:left="0" w:firstLine="360"/>
        <w:jc w:val="both"/>
        <w:rPr>
          <w:rFonts w:ascii="TimesNewRomanPS-BoldMT" w:eastAsia="Times New Roman" w:hAnsi="TimesNewRomanPS-BoldMT"/>
          <w:bCs/>
          <w:color w:val="000000"/>
          <w:sz w:val="24"/>
          <w:szCs w:val="24"/>
          <w:lang w:eastAsia="ru-RU"/>
        </w:rPr>
      </w:pPr>
      <w:r w:rsidRPr="00A340F9">
        <w:rPr>
          <w:rFonts w:ascii="TimesNewRomanPS-BoldMT" w:eastAsia="Times New Roman" w:hAnsi="TimesNewRomanPS-BoldMT"/>
          <w:bCs/>
          <w:color w:val="000000"/>
          <w:sz w:val="24"/>
          <w:szCs w:val="24"/>
          <w:lang w:eastAsia="ru-RU"/>
        </w:rPr>
        <w:t xml:space="preserve">Механизм реализации </w:t>
      </w:r>
      <w:r w:rsidR="00C05BA4" w:rsidRPr="00A340F9">
        <w:rPr>
          <w:rFonts w:ascii="TimesNewRomanPS-BoldMT" w:eastAsia="Times New Roman" w:hAnsi="TimesNewRomanPS-BoldMT"/>
          <w:bCs/>
          <w:color w:val="000000"/>
          <w:sz w:val="24"/>
          <w:szCs w:val="24"/>
          <w:lang w:eastAsia="ru-RU"/>
        </w:rPr>
        <w:t xml:space="preserve">инновационного  продукта основан на поэтапном внедрении проекта в образовательную деятельность школы и представлен </w:t>
      </w:r>
      <w:r w:rsidR="00653577" w:rsidRPr="00A340F9">
        <w:rPr>
          <w:rFonts w:ascii="TimesNewRomanPS-BoldMT" w:eastAsia="Times New Roman" w:hAnsi="TimesNewRomanPS-BoldMT"/>
          <w:bCs/>
          <w:color w:val="000000"/>
          <w:sz w:val="24"/>
          <w:szCs w:val="24"/>
          <w:lang w:eastAsia="ru-RU"/>
        </w:rPr>
        <w:t xml:space="preserve"> в п.6</w:t>
      </w:r>
    </w:p>
    <w:p w:rsidR="00653577" w:rsidRPr="00A340F9" w:rsidRDefault="00653577" w:rsidP="00A340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sz w:val="24"/>
          <w:szCs w:val="24"/>
          <w:lang w:eastAsia="ru-RU"/>
        </w:rPr>
        <w:t>Обоснование новизны инновационной деятельности.</w:t>
      </w:r>
      <w:r w:rsidR="007608B9" w:rsidRPr="00A340F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A340F9">
        <w:rPr>
          <w:sz w:val="24"/>
          <w:szCs w:val="24"/>
        </w:rPr>
        <w:t xml:space="preserve"> </w:t>
      </w:r>
      <w:r w:rsidR="007608B9" w:rsidRPr="00A340F9">
        <w:rPr>
          <w:rFonts w:ascii="Times New Roman" w:hAnsi="Times New Roman"/>
          <w:sz w:val="24"/>
          <w:szCs w:val="24"/>
        </w:rPr>
        <w:t>Впервые в истории  школы  и социума  будет</w:t>
      </w:r>
      <w:r w:rsidR="007608B9" w:rsidRPr="00A340F9">
        <w:rPr>
          <w:rFonts w:ascii="Times New Roman" w:hAnsi="Times New Roman"/>
          <w:color w:val="000000"/>
          <w:sz w:val="24"/>
          <w:szCs w:val="24"/>
        </w:rPr>
        <w:t xml:space="preserve">  реализован проект организации единого пространства развития и воспитания детей с разными запросами и возможностями. </w:t>
      </w:r>
      <w:r w:rsidRPr="00A340F9">
        <w:rPr>
          <w:rFonts w:ascii="Times New Roman" w:hAnsi="Times New Roman"/>
          <w:color w:val="000000"/>
          <w:sz w:val="24"/>
          <w:szCs w:val="24"/>
        </w:rPr>
        <w:t>Новизна проекта заключается в осуществлении оптимизации ресурсов (материально - технических, нормативно-методических, финансово – экономических, организационных),</w:t>
      </w:r>
      <w:r w:rsidRPr="00A340F9">
        <w:rPr>
          <w:color w:val="000000"/>
          <w:sz w:val="24"/>
          <w:szCs w:val="24"/>
        </w:rPr>
        <w:br/>
      </w:r>
      <w:r w:rsidRPr="00A340F9">
        <w:rPr>
          <w:rFonts w:ascii="Times New Roman" w:hAnsi="Times New Roman"/>
          <w:color w:val="000000"/>
          <w:sz w:val="24"/>
          <w:szCs w:val="24"/>
        </w:rPr>
        <w:t>определении педагогических условий для реализации инклюзивного образования для детей с ОВЗ, в разработке программы сопровождения инклюзивного образования специалистами</w:t>
      </w:r>
      <w:r w:rsidRPr="00A340F9">
        <w:rPr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>школы и программы воспитания толерантного отношения к детям с</w:t>
      </w:r>
      <w:r w:rsidRPr="00A340F9">
        <w:rPr>
          <w:color w:val="000000"/>
          <w:sz w:val="24"/>
          <w:szCs w:val="24"/>
        </w:rPr>
        <w:br/>
      </w:r>
      <w:r w:rsidRPr="00A340F9">
        <w:rPr>
          <w:rFonts w:ascii="Times New Roman" w:hAnsi="Times New Roman"/>
          <w:color w:val="000000"/>
          <w:sz w:val="24"/>
          <w:szCs w:val="24"/>
        </w:rPr>
        <w:t>ОВЗ и детям-инвалидам.</w:t>
      </w:r>
    </w:p>
    <w:p w:rsidR="005B6482" w:rsidRPr="00A340F9" w:rsidRDefault="005B6482" w:rsidP="00A340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sz w:val="24"/>
          <w:szCs w:val="24"/>
          <w:lang w:eastAsia="ru-RU"/>
        </w:rPr>
        <w:t>Проектируемые этапы инновационного  процесса с обозначением  проводимой деятельности  по различным направлениям образовательной, управленческой:  взаимодействия с социумом, обогащения образовательной среды, транслирования продуктов и результатов и т.д.</w:t>
      </w:r>
    </w:p>
    <w:p w:rsidR="005B6482" w:rsidRPr="00A340F9" w:rsidRDefault="005B6482" w:rsidP="00A340F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92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31"/>
        <w:gridCol w:w="472"/>
        <w:gridCol w:w="614"/>
        <w:gridCol w:w="378"/>
        <w:gridCol w:w="425"/>
        <w:gridCol w:w="2032"/>
      </w:tblGrid>
      <w:tr w:rsidR="00BF0CC1" w:rsidRPr="00A340F9" w:rsidTr="006426CA"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Этап 1. 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Подготовительный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июнь  2015 г – август</w:t>
            </w:r>
            <w:r w:rsidR="009C35A7"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2017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г.)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A340F9">
              <w:rPr>
                <w:rStyle w:val="fontstyle01"/>
                <w:sz w:val="24"/>
                <w:szCs w:val="24"/>
              </w:rPr>
              <w:t xml:space="preserve"> Задачи: Обеспечение  необходимых  кадровых, научно-методических, материально-технических условий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для  включения детей  с ограниченными возможностями здоровья в образовательный процесс  школы и  овладение  инструментарием работы с такими детьми.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Действия (наименование мероприятий)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0672B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Полученный (ожидаемый) результат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0672B6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Освоение  денежных сре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дств в р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амках краевой программы </w:t>
            </w:r>
          </w:p>
          <w:p w:rsidR="00BF0CC1" w:rsidRPr="00A340F9" w:rsidRDefault="00BF0CC1" w:rsidP="00A340F9">
            <w:pPr>
              <w:spacing w:after="0" w:line="36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 Доступная среда»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Сентябрь-декабрь 2015 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Обустройство доступной среды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Разработка содержания инновационного продукта, его утверждение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 – август 2015 года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Инновационный проект</w:t>
            </w:r>
          </w:p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 Мы вместе»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статуса муниципальной инновационной площадки</w:t>
            </w:r>
          </w:p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( тема</w:t>
            </w:r>
            <w:r w:rsidRPr="00A340F9">
              <w:rPr>
                <w:rFonts w:ascii="Times New Roman" w:hAnsi="Times New Roman"/>
                <w:sz w:val="24"/>
                <w:szCs w:val="24"/>
              </w:rPr>
              <w:t xml:space="preserve"> «Социализация личности в  контексте современной модели образования»)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22.10.2015 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Приказ №567 управления образованием администрации  МО Темрюкский район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Организация информационно-разъяснительной работы с участниками  проекта,</w:t>
            </w: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освещение  вопроса в социуме, педагогическом сообществе  и СМИ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Сентябрь ноябрь 2015 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Протоколы педсоветов, родительских собраний, информация на сайте школы, официальном сайте управления образованием и сайте администрации МО Темрюкский район.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>У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становление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сотрудничества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заключение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договоров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социальными</w:t>
            </w:r>
            <w:r w:rsidRPr="00A340F9">
              <w:rPr>
                <w:rFonts w:ascii="TimesNewRomanPSMT" w:eastAsia="TimesNewRomanPSMT" w:hAnsi="Times New Roman" w:hint="eastAsia"/>
                <w:color w:val="000000"/>
                <w:sz w:val="24"/>
                <w:szCs w:val="24"/>
                <w:lang w:eastAsia="ru-RU"/>
              </w:rPr>
              <w:br/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партнерами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теч</w:t>
            </w:r>
            <w:proofErr w:type="spellEnd"/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2015-16 </w:t>
            </w:r>
            <w:proofErr w:type="spellStart"/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ода</w:t>
            </w:r>
            <w:proofErr w:type="spell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Договора сотрудничества с МУП ЦРБ,  районным обществом защиты прав инвалидов, МАОУ СОШ№13 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на дистанционное обучение)</w:t>
            </w:r>
          </w:p>
          <w:p w:rsidR="00BF0CC1" w:rsidRPr="00A340F9" w:rsidRDefault="00BF0CC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прохождения 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медик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педагогического  обследования  детьми  с ОВЗ  для определения   образовательного маршрута.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Июнь-август  2016 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Заключения ПМПК, ИПР детей с ОВЗ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 адаптированных    образовательных программ, индивидуальных  учебных планов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Июнь-август  2016 г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Адаптированные    образовательные программ, индивидуальные  учебные планы, календарно 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-т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ематическое планирование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прохождение курсовой переподготовки учителями.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Июль  2016 года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Удостоверение о</w:t>
            </w:r>
          </w:p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прохождение курсовой переподготовки учителями (2 человека).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нормативных документов, регламентирующих деятельность школы по внедрению в учебный процесс  инклюзивного образования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Август 2016 г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Локальные акты по внедрению инклюзивного образования</w:t>
            </w:r>
          </w:p>
        </w:tc>
      </w:tr>
      <w:tr w:rsidR="00BF0CC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pStyle w:val="a3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</w:rPr>
              <w:t xml:space="preserve">Составление планов работы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</w:rPr>
              <w:t>психолог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</w:rPr>
              <w:t>медико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</w:rPr>
              <w:t>- педагогического консилиума</w:t>
            </w:r>
            <w:r w:rsidRPr="00A340F9">
              <w:rPr>
                <w:sz w:val="24"/>
                <w:szCs w:val="24"/>
              </w:rPr>
              <w:t xml:space="preserve">, </w:t>
            </w:r>
            <w:r w:rsidRPr="00A340F9">
              <w:rPr>
                <w:rFonts w:ascii="Times New Roman" w:hAnsi="Times New Roman"/>
                <w:sz w:val="24"/>
                <w:szCs w:val="24"/>
              </w:rPr>
              <w:t>плана педагогического  сопровождения детей с ОВЗ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Август 2016 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C1" w:rsidRPr="00A340F9" w:rsidRDefault="00BF0CC1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</w:rPr>
              <w:t xml:space="preserve">Планы работы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</w:rPr>
              <w:t>психолог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</w:rPr>
              <w:t>медико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</w:rPr>
              <w:t>- педагогического консилиума</w:t>
            </w:r>
            <w:r w:rsidRPr="00A340F9">
              <w:rPr>
                <w:sz w:val="24"/>
                <w:szCs w:val="24"/>
              </w:rPr>
              <w:t xml:space="preserve">, </w:t>
            </w:r>
            <w:r w:rsidRPr="00A340F9">
              <w:rPr>
                <w:rFonts w:ascii="Times New Roman" w:hAnsi="Times New Roman"/>
                <w:sz w:val="24"/>
                <w:szCs w:val="24"/>
              </w:rPr>
              <w:t>план педагогического  сопровождения детей с ОВЗ</w:t>
            </w:r>
          </w:p>
        </w:tc>
      </w:tr>
      <w:tr w:rsidR="00BF0CC1" w:rsidRPr="00A340F9" w:rsidTr="006426CA"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0CC1" w:rsidRPr="00A340F9" w:rsidTr="006426CA"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C1" w:rsidRPr="00A340F9" w:rsidRDefault="00BF0CC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Этап 2. </w:t>
            </w:r>
            <w:proofErr w:type="spellStart"/>
            <w:r w:rsidR="001765F5"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9C35A7"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сентябрь 2017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г. – май 2020 г.)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A340F9">
              <w:rPr>
                <w:rStyle w:val="fontstyle01"/>
                <w:sz w:val="24"/>
                <w:szCs w:val="24"/>
              </w:rPr>
              <w:t xml:space="preserve"> Задачи: </w:t>
            </w:r>
            <w:r w:rsidR="001765F5" w:rsidRPr="00A340F9">
              <w:rPr>
                <w:rFonts w:ascii="Times New Roman" w:hAnsi="Times New Roman"/>
                <w:sz w:val="24"/>
                <w:szCs w:val="24"/>
              </w:rPr>
              <w:t xml:space="preserve">Организовать </w:t>
            </w:r>
            <w:r w:rsidR="001765F5" w:rsidRPr="00A340F9">
              <w:rPr>
                <w:rFonts w:ascii="Times New Roman" w:hAnsi="Times New Roman"/>
                <w:sz w:val="24"/>
                <w:szCs w:val="24"/>
              </w:rPr>
              <w:lastRenderedPageBreak/>
              <w:t>процесс  оптимального развития каждого ребенка,  поступающего в школу, на основе педагогической поддержки его индивидуальности в условиях специально организованной учебной деятельности</w:t>
            </w:r>
            <w:r w:rsidR="00804C2A" w:rsidRPr="00A340F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04C2A" w:rsidRPr="00A340F9">
              <w:rPr>
                <w:rStyle w:val="c0"/>
                <w:color w:val="000000"/>
                <w:sz w:val="24"/>
                <w:szCs w:val="24"/>
              </w:rPr>
              <w:t>в</w:t>
            </w:r>
            <w:r w:rsidR="00804C2A"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недрить коррекционные  педагогические  технологии  и программы  работы с детьми с ограниченными  возможностями здоровья  в образоват</w:t>
            </w:r>
            <w:r w:rsidR="00CC4797"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804C2A"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льный процесс школы.</w:t>
            </w:r>
          </w:p>
        </w:tc>
      </w:tr>
      <w:tr w:rsidR="00DE2501" w:rsidRPr="00A340F9" w:rsidTr="006426CA">
        <w:trPr>
          <w:trHeight w:val="20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семинаров, консилиумов, педсоветов,  мастер- классов</w:t>
            </w:r>
          </w:p>
        </w:tc>
        <w:tc>
          <w:tcPr>
            <w:tcW w:w="6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DE2501" w:rsidRPr="00A340F9" w:rsidRDefault="00DE2501" w:rsidP="00A340F9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DE2501" w:rsidRPr="00A340F9" w:rsidRDefault="006426CA" w:rsidP="006426C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36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Е С Ь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 Р И О Д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pStyle w:val="a3"/>
              <w:numPr>
                <w:ilvl w:val="0"/>
                <w:numId w:val="25"/>
              </w:numPr>
              <w:suppressAutoHyphens/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0F9">
              <w:rPr>
                <w:rFonts w:ascii="Times New Roman" w:hAnsi="Times New Roman"/>
                <w:bCs/>
                <w:sz w:val="24"/>
                <w:szCs w:val="24"/>
              </w:rPr>
              <w:t>Постепенное вовлечение в образовательный  процесс всех обучающихся школы.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5"/>
              </w:numPr>
              <w:suppressAutoHyphens/>
              <w:spacing w:after="0" w:line="360" w:lineRule="auto"/>
              <w:jc w:val="both"/>
              <w:rPr>
                <w:rStyle w:val="c0"/>
                <w:rFonts w:ascii="Times New Roman" w:hAnsi="Times New Roman"/>
                <w:bCs/>
                <w:sz w:val="24"/>
                <w:szCs w:val="24"/>
              </w:rPr>
            </w:pP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Создание системы комплексной психолого-педагогической и медико-социальной помощи детям с ограниченными возможностями здоровья, а также родителям, испытывающим трудности в воспитании и обучении детей для снижения уровня тревожности.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5"/>
              </w:numPr>
              <w:suppressAutoHyphens/>
              <w:spacing w:after="0" w:line="360" w:lineRule="auto"/>
              <w:jc w:val="both"/>
              <w:rPr>
                <w:rStyle w:val="c0"/>
                <w:rFonts w:ascii="Times New Roman" w:hAnsi="Times New Roman"/>
                <w:bCs/>
                <w:sz w:val="24"/>
                <w:szCs w:val="24"/>
              </w:rPr>
            </w:pP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 xml:space="preserve">Развитие привлекательного имиджа и конкурентоспособности школы в образовательном пространстве; привлечение </w:t>
            </w: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внимания общественности, общественных организаций и спонсоров к проблеме обучения и воспитания детей с ограниченными возможностями здоровья.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5"/>
              </w:numPr>
              <w:suppressAutoHyphens/>
              <w:spacing w:after="0" w:line="360" w:lineRule="auto"/>
              <w:jc w:val="both"/>
              <w:rPr>
                <w:rStyle w:val="c0"/>
                <w:rFonts w:ascii="Times New Roman" w:hAnsi="Times New Roman"/>
                <w:bCs/>
                <w:sz w:val="24"/>
                <w:szCs w:val="24"/>
              </w:rPr>
            </w:pP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Формирование толерантного отношения к людям с особыми образовательными потребностями, получающими инклюзивное образование.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5"/>
              </w:numPr>
              <w:suppressAutoHyphens/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 xml:space="preserve">Создание в школе инклюзивного образовательного пространства </w:t>
            </w:r>
          </w:p>
        </w:tc>
      </w:tr>
      <w:tr w:rsidR="00DE250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открытых уроков и внеурочных занятий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Мониторинг развития детей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rPr>
          <w:trHeight w:val="8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 программ: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формирования универсальных учебных действий у обучающихся (в зависимости от варианта АООП НОО – базовых учебных действий;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отдельных учебных предметов, курсов  коррекционно-развивающей области и курсов внеурочной деятельности;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духовно-нравственного развития, воспитания 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ОВЗ при получении НОО (в зависимости от варианта АООП НОО – нравственного развития, воспитания обучающихся с ОВЗ;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формирования экологической культуры, здорового и безопасного образа жизни;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коррекционной работы;</w:t>
            </w:r>
          </w:p>
          <w:p w:rsidR="00DE2501" w:rsidRPr="00A340F9" w:rsidRDefault="00DE2501" w:rsidP="00A340F9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внеурочной деятельности.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 xml:space="preserve">Внедрение коррекционных педагогических </w:t>
            </w: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технологий и программ работы с детьми с ограниченными</w:t>
            </w:r>
            <w:r w:rsidR="00804C2A"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 xml:space="preserve">  возможностями здоровья.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340F9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Разработка методических рекомендаций, обобщающих опыт развития инклюзивного образования в школе.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  СИПР детей с ОВЗ.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1E3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E31" w:rsidRPr="00A340F9" w:rsidRDefault="00AC1E3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E31" w:rsidRPr="00A340F9" w:rsidRDefault="00AC1E31" w:rsidP="00A340F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spell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тьютерского</w:t>
            </w:r>
            <w:proofErr w:type="spellEnd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сопровождения  детей с ОВЗ.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AC1E31" w:rsidRPr="00A340F9" w:rsidRDefault="00AC1E3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1E31" w:rsidRPr="00A340F9" w:rsidRDefault="00AC1E3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Работа с родителями и социальными партнерами.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2501" w:rsidRPr="00A340F9" w:rsidTr="006426CA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501" w:rsidRPr="00A340F9" w:rsidRDefault="00DE2501" w:rsidP="00A340F9">
            <w:pPr>
              <w:pStyle w:val="a3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2501" w:rsidRPr="00A340F9" w:rsidRDefault="00DE2501" w:rsidP="00A340F9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0F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Проведение информационно-просветительской работы со всеми участниками образовательного процесса</w:t>
            </w:r>
          </w:p>
        </w:tc>
        <w:tc>
          <w:tcPr>
            <w:tcW w:w="614" w:type="dxa"/>
            <w:vMerge/>
            <w:tcBorders>
              <w:left w:val="nil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501" w:rsidRPr="00A340F9" w:rsidRDefault="00DE2501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C2A" w:rsidRPr="00A340F9" w:rsidTr="006426CA">
        <w:trPr>
          <w:trHeight w:val="141"/>
        </w:trPr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2A" w:rsidRPr="00A340F9" w:rsidRDefault="00804C2A" w:rsidP="00A340F9">
            <w:pPr>
              <w:tabs>
                <w:tab w:val="left" w:pos="3885"/>
              </w:tabs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Этап 3. 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Рефлексивно-обобщающий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CC4797"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май-август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2020 г.)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A340F9">
              <w:rPr>
                <w:rStyle w:val="fontstyle01"/>
                <w:sz w:val="24"/>
                <w:szCs w:val="24"/>
              </w:rPr>
              <w:t xml:space="preserve"> Задачи: </w:t>
            </w:r>
            <w:r w:rsidRPr="00A340F9"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Pr="00A340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бработать  полученные результаты, провести  анализ выполнения поставленной цели и задач по  реализации проекта,  подготовить  аналитические материалы для отчета, осветить опыт работы в СМИ, представить  педагогической и родительской общественности.</w:t>
            </w:r>
          </w:p>
        </w:tc>
      </w:tr>
      <w:tr w:rsidR="00804C2A" w:rsidRPr="00A340F9" w:rsidTr="006426CA"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2A" w:rsidRPr="00A340F9" w:rsidRDefault="00804C2A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C2A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2A" w:rsidRPr="00A340F9" w:rsidRDefault="00804C2A" w:rsidP="00A340F9">
            <w:pPr>
              <w:pStyle w:val="a3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2A" w:rsidRPr="00A340F9" w:rsidRDefault="00CC4797" w:rsidP="00A340F9">
            <w:pPr>
              <w:spacing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Анализ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достижения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цели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выполнения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задач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обозначенных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инновационном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проекте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выявление</w:t>
            </w:r>
            <w:r w:rsidRPr="00A340F9"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проблем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постановка</w:t>
            </w:r>
            <w:r w:rsidRPr="00A340F9">
              <w:rPr>
                <w:rFonts w:ascii="TimesNewRomanPSMT" w:eastAsia="TimesNewRomanPSMT" w:hAnsi="Times New Roman" w:hint="eastAsia"/>
                <w:color w:val="000000"/>
                <w:sz w:val="24"/>
                <w:szCs w:val="24"/>
                <w:lang w:eastAsia="ru-RU"/>
              </w:rPr>
              <w:br/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новых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задач</w:t>
            </w:r>
          </w:p>
        </w:tc>
        <w:tc>
          <w:tcPr>
            <w:tcW w:w="14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04C2A" w:rsidRPr="00A340F9" w:rsidRDefault="00CC4797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май-</w:t>
            </w:r>
            <w:r w:rsidR="00653577"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август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2020 г.)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5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04C2A" w:rsidRPr="00A340F9" w:rsidRDefault="00647A04" w:rsidP="00A340F9">
            <w:pPr>
              <w:spacing w:after="0" w:line="360" w:lineRule="auto"/>
              <w:jc w:val="center"/>
              <w:rPr>
                <w:rFonts w:asciiTheme="minorHAnsi" w:eastAsia="TimesNewRomanPSMT" w:hAnsiTheme="minorHAnsi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Отчет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A340F9">
              <w:rPr>
                <w:rFonts w:ascii="TimesNewRomanPSMT" w:eastAsia="TimesNewRomanPSMT" w:hAnsi="Times New Roman" w:hint="eastAsia"/>
                <w:color w:val="000000"/>
                <w:sz w:val="24"/>
                <w:szCs w:val="24"/>
                <w:lang w:eastAsia="ru-RU"/>
              </w:rPr>
              <w:br/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результатам</w:t>
            </w:r>
            <w:r w:rsidRPr="00A340F9">
              <w:rPr>
                <w:rFonts w:ascii="TimesNewRomanPSMT" w:eastAsia="TimesNewRomanPSMT" w:hAnsi="Times New Roman" w:hint="eastAsia"/>
                <w:color w:val="000000"/>
                <w:sz w:val="24"/>
                <w:szCs w:val="24"/>
                <w:lang w:eastAsia="ru-RU"/>
              </w:rPr>
              <w:br/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работы</w:t>
            </w:r>
          </w:p>
          <w:p w:rsidR="00647A04" w:rsidRPr="00A340F9" w:rsidRDefault="00647A04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C2A" w:rsidRPr="00A340F9" w:rsidTr="006426C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C2A" w:rsidRPr="00A340F9" w:rsidRDefault="00804C2A" w:rsidP="00A340F9">
            <w:pPr>
              <w:pStyle w:val="a3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C2A" w:rsidRPr="006426CA" w:rsidRDefault="00653577" w:rsidP="006426CA">
            <w:pPr>
              <w:spacing w:after="0" w:line="360" w:lineRule="auto"/>
              <w:jc w:val="center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>Обобщение</w:t>
            </w:r>
            <w:r w:rsidRPr="00A340F9">
              <w:rPr>
                <w:rFonts w:ascii="TimesNewRomanPSMT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 xml:space="preserve">наработанного опыта 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lastRenderedPageBreak/>
              <w:t>инклюзивного образования, представление его  педагогической общественност</w:t>
            </w:r>
            <w:r w:rsidR="006426CA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46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04C2A" w:rsidRPr="00A340F9" w:rsidRDefault="00653577" w:rsidP="00A340F9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май-август </w:t>
            </w:r>
            <w:r w:rsidRPr="00A340F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>2020 г.)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245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04C2A" w:rsidRPr="00A340F9" w:rsidRDefault="00653577" w:rsidP="00A340F9">
            <w:pPr>
              <w:spacing w:after="0" w:line="360" w:lineRule="auto"/>
              <w:jc w:val="center"/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Размещение 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lastRenderedPageBreak/>
              <w:t>материалов на сайте школы и в сети Интернет</w:t>
            </w:r>
            <w:r w:rsidR="006426CA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653577" w:rsidRPr="00A340F9" w:rsidRDefault="00653577" w:rsidP="00A340F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Публикации</w:t>
            </w:r>
          </w:p>
        </w:tc>
      </w:tr>
    </w:tbl>
    <w:p w:rsidR="00C73CDD" w:rsidRPr="00A340F9" w:rsidRDefault="00C73CDD" w:rsidP="00A340F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C11F5" w:rsidRPr="00A340F9" w:rsidRDefault="00163DB8" w:rsidP="00A340F9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Критерии и показатели (индикаторы</w:t>
      </w:r>
      <w:r w:rsidR="00C2585D"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) </w:t>
      </w: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эффективности ин</w:t>
      </w:r>
      <w:r w:rsidR="00C2585D"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но</w:t>
      </w:r>
      <w:r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>вационной деятельности.</w:t>
      </w:r>
      <w:r w:rsidR="00C2585D" w:rsidRPr="00A340F9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Диагностические методики и методы, позволяющие  оценить эффективность проекта.</w:t>
      </w:r>
    </w:p>
    <w:p w:rsidR="007A5B61" w:rsidRPr="00A340F9" w:rsidRDefault="007A5B61" w:rsidP="00A340F9">
      <w:pPr>
        <w:pStyle w:val="a3"/>
        <w:spacing w:after="122" w:line="360" w:lineRule="auto"/>
        <w:ind w:left="465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Критерии оценки реализации проекта:</w:t>
      </w:r>
    </w:p>
    <w:tbl>
      <w:tblPr>
        <w:tblW w:w="95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"/>
        <w:gridCol w:w="3119"/>
        <w:gridCol w:w="8"/>
        <w:gridCol w:w="3394"/>
        <w:gridCol w:w="8"/>
        <w:gridCol w:w="2969"/>
        <w:gridCol w:w="8"/>
      </w:tblGrid>
      <w:tr w:rsidR="007A5B61" w:rsidRPr="00A340F9" w:rsidTr="00287FC0">
        <w:trPr>
          <w:gridAfter w:val="1"/>
          <w:wAfter w:w="8" w:type="dxa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Объективно проверяемые показатели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Источники проверки</w:t>
            </w:r>
          </w:p>
        </w:tc>
      </w:tr>
      <w:tr w:rsidR="007A5B61" w:rsidRPr="00A340F9" w:rsidTr="00287FC0">
        <w:trPr>
          <w:gridBefore w:val="1"/>
          <w:wBefore w:w="8" w:type="dxa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единой психологически комфортной образовательной среды для детей с разными потребностями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Описание особенностей образовательной среды.</w:t>
            </w:r>
          </w:p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Сформированные нормативно-правовая и учебно-методическая базы.</w:t>
            </w:r>
          </w:p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Благоприятный микроклимат в ОУ.</w:t>
            </w:r>
          </w:p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Стабильные показатели набора учащихся школы.</w:t>
            </w:r>
          </w:p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Факты сотрудничества школы с  другими образовательными учреждениями  района и края.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Публикации</w:t>
            </w:r>
          </w:p>
          <w:p w:rsidR="007A5B61" w:rsidRPr="00A340F9" w:rsidRDefault="007A5B61" w:rsidP="00A340F9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Учебно-методические    материалы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участников образовательного процесса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Приказы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Договоры о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сотрудничестве</w:t>
            </w:r>
            <w:proofErr w:type="gramEnd"/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Планы  работы школы</w:t>
            </w:r>
          </w:p>
        </w:tc>
      </w:tr>
      <w:tr w:rsidR="007A5B61" w:rsidRPr="00A340F9" w:rsidTr="00287FC0">
        <w:trPr>
          <w:gridBefore w:val="1"/>
          <w:wBefore w:w="8" w:type="dxa"/>
          <w:trHeight w:val="337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6426CA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t>Разработка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дифференцированных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(индивидуальных)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учебных планов и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вариативных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(адаптированных)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образовательных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программ с учетом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вида нарушений</w:t>
            </w:r>
            <w:r w:rsidRPr="00A340F9">
              <w:rPr>
                <w:rFonts w:ascii="Times New Roman" w:eastAsia="TimesNewRomanPSMT" w:hAnsi="Times New Roman"/>
                <w:color w:val="000000"/>
                <w:sz w:val="24"/>
                <w:szCs w:val="24"/>
                <w:lang w:eastAsia="ru-RU"/>
              </w:rPr>
              <w:br/>
              <w:t>развития детей  с ОВЗ, поступающих в школу.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 учебных планов и программ, их соответствие  Федеральному государственному образовательному стандарту начального общего образования  обучающихся с ограниченными возможностями здоровья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</w:t>
            </w: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бные планы, программы, 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hAnsi="Times New Roman"/>
                <w:sz w:val="24"/>
                <w:szCs w:val="24"/>
                <w:lang w:eastAsia="ru-RU"/>
              </w:rPr>
              <w:t>календарно – тематическое планирование</w:t>
            </w:r>
          </w:p>
        </w:tc>
      </w:tr>
      <w:tr w:rsidR="007A5B61" w:rsidRPr="00A340F9" w:rsidTr="00287FC0">
        <w:trPr>
          <w:gridBefore w:val="1"/>
          <w:wBefore w:w="8" w:type="dxa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Разработка системы психолого-педагогического сопровождения детей с ОВЗ в инклюзивном образовательном пространстве школы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Динамика эмоционального состояния ребенка.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Снижение школьной тревожности.</w:t>
            </w:r>
          </w:p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Изменение социального статуса ребенка в классе.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pStyle w:val="a3"/>
              <w:spacing w:after="0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Документация психолого-педагогической службы</w:t>
            </w:r>
          </w:p>
          <w:p w:rsidR="007A5B61" w:rsidRPr="00A340F9" w:rsidRDefault="007A5B61" w:rsidP="00A340F9">
            <w:pPr>
              <w:pStyle w:val="a3"/>
              <w:spacing w:after="122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Результаты диагностик</w:t>
            </w:r>
          </w:p>
          <w:p w:rsidR="007A5B61" w:rsidRPr="00A340F9" w:rsidRDefault="007A5B61" w:rsidP="00A340F9">
            <w:pPr>
              <w:pStyle w:val="a3"/>
              <w:spacing w:after="122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Наблюдение </w:t>
            </w:r>
          </w:p>
          <w:p w:rsidR="007A5B61" w:rsidRPr="00A340F9" w:rsidRDefault="007A5B61" w:rsidP="00A340F9">
            <w:pPr>
              <w:pStyle w:val="a3"/>
              <w:spacing w:after="122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Данные </w:t>
            </w:r>
            <w:proofErr w:type="spell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опросов</w:t>
            </w:r>
            <w:proofErr w:type="gram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,а</w:t>
            </w:r>
            <w:proofErr w:type="gramEnd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нкет</w:t>
            </w:r>
            <w:proofErr w:type="spellEnd"/>
          </w:p>
          <w:p w:rsidR="007A5B61" w:rsidRPr="00A340F9" w:rsidRDefault="007A5B61" w:rsidP="00A340F9">
            <w:pPr>
              <w:pStyle w:val="a3"/>
              <w:spacing w:after="122" w:line="360" w:lineRule="auto"/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Отзывы  родителей</w:t>
            </w:r>
          </w:p>
        </w:tc>
      </w:tr>
      <w:tr w:rsidR="007A5B61" w:rsidRPr="00A340F9" w:rsidTr="00287FC0">
        <w:trPr>
          <w:gridAfter w:val="1"/>
          <w:wAfter w:w="8" w:type="dxa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профессионального уровня и компетентности педагогов в области инклюзивного образования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Увеличение числа  педагогов, прошедших курсы повышения квалификации по теме проекте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педагогов в  обучающих семинарах, мастер-классах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Посещение уроков, внеурочных занятий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Документы о курсах повышение квалификации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Мониторинг работы учителей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Презентация наработанного опыта</w:t>
            </w:r>
          </w:p>
        </w:tc>
      </w:tr>
      <w:tr w:rsidR="007A5B61" w:rsidRPr="00A340F9" w:rsidTr="00287FC0">
        <w:trPr>
          <w:gridAfter w:val="1"/>
          <w:wAfter w:w="8" w:type="dxa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информационной компетентности родителей детей с ОВЗ</w:t>
            </w: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Посещение  родителями детей с ОВЗ  родительских собраний, Консультации психолога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родителей в государственно-общественном управлении, в жизни школы.</w:t>
            </w: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Протоколы родительских собраний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родителей</w:t>
            </w:r>
          </w:p>
          <w:p w:rsidR="007A5B61" w:rsidRPr="00A340F9" w:rsidRDefault="007A5B61" w:rsidP="00A340F9">
            <w:pPr>
              <w:spacing w:after="122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Собеседование с родителями</w:t>
            </w:r>
          </w:p>
        </w:tc>
      </w:tr>
      <w:tr w:rsidR="007A5B61" w:rsidRPr="00A340F9" w:rsidTr="00287FC0">
        <w:trPr>
          <w:gridAfter w:val="1"/>
          <w:wAfter w:w="8" w:type="dxa"/>
        </w:trPr>
        <w:tc>
          <w:tcPr>
            <w:tcW w:w="31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A5B61" w:rsidRPr="00A340F9" w:rsidRDefault="007A5B61" w:rsidP="00A340F9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426CA" w:rsidRDefault="006426CA" w:rsidP="00A340F9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:rsidR="007A5B61" w:rsidRPr="00A340F9" w:rsidRDefault="007A5B61" w:rsidP="00A340F9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A340F9">
        <w:rPr>
          <w:rFonts w:ascii="Times New Roman" w:hAnsi="Times New Roman"/>
          <w:i/>
          <w:color w:val="000000"/>
          <w:sz w:val="24"/>
          <w:szCs w:val="24"/>
        </w:rPr>
        <w:t>В ходе реализации проекта используются методы:</w:t>
      </w:r>
    </w:p>
    <w:p w:rsidR="007A5B61" w:rsidRPr="00A340F9" w:rsidRDefault="007A5B61" w:rsidP="00A340F9">
      <w:pPr>
        <w:pStyle w:val="a6"/>
        <w:numPr>
          <w:ilvl w:val="0"/>
          <w:numId w:val="27"/>
        </w:numPr>
        <w:tabs>
          <w:tab w:val="clear" w:pos="720"/>
          <w:tab w:val="num" w:pos="360"/>
        </w:tabs>
        <w:spacing w:before="0" w:beforeAutospacing="0" w:after="0" w:afterAutospacing="0" w:line="360" w:lineRule="auto"/>
        <w:ind w:left="360"/>
        <w:jc w:val="both"/>
      </w:pPr>
      <w:r w:rsidRPr="00A340F9">
        <w:rPr>
          <w:b/>
          <w:i/>
        </w:rPr>
        <w:t>теоретические</w:t>
      </w:r>
      <w:r w:rsidRPr="00A340F9">
        <w:t>: изучение  психолого-педагогической и научно-методической литературы  по вопросам инклюзивного образования, методических писем и рекомендаций по организации обучения детей с ОВЗ в массовых школах; существующий педагогический опыт  инклюзивного образования в стране и в мире;</w:t>
      </w:r>
    </w:p>
    <w:p w:rsidR="007A5B61" w:rsidRPr="00A340F9" w:rsidRDefault="007A5B61" w:rsidP="00A340F9">
      <w:pPr>
        <w:pStyle w:val="a6"/>
        <w:numPr>
          <w:ilvl w:val="0"/>
          <w:numId w:val="27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A340F9">
        <w:rPr>
          <w:b/>
          <w:i/>
        </w:rPr>
        <w:t xml:space="preserve">практические: </w:t>
      </w:r>
      <w:r w:rsidRPr="00A340F9">
        <w:t>наблюдение за деятельностью детей; анкетирование, тестирование, собеседование  с учителями и родителями, фиксация наблюдений в протоколах, индивидуальных картах развития ребенка, справках.</w:t>
      </w:r>
      <w:r w:rsidR="003D0411" w:rsidRPr="00A340F9">
        <w:t xml:space="preserve"> </w:t>
      </w:r>
    </w:p>
    <w:p w:rsidR="007A5B61" w:rsidRPr="00A340F9" w:rsidRDefault="007A5B61" w:rsidP="00A340F9">
      <w:pPr>
        <w:pStyle w:val="a6"/>
        <w:numPr>
          <w:ilvl w:val="0"/>
          <w:numId w:val="27"/>
        </w:numPr>
        <w:tabs>
          <w:tab w:val="clear" w:pos="720"/>
          <w:tab w:val="num" w:pos="360"/>
        </w:tabs>
        <w:spacing w:before="0" w:beforeAutospacing="0" w:after="0" w:afterAutospacing="0" w:line="360" w:lineRule="auto"/>
        <w:ind w:left="360"/>
        <w:jc w:val="both"/>
      </w:pPr>
      <w:r w:rsidRPr="00A340F9">
        <w:rPr>
          <w:b/>
          <w:i/>
        </w:rPr>
        <w:t xml:space="preserve">диагностические: </w:t>
      </w:r>
      <w:r w:rsidRPr="00A340F9">
        <w:t>статическая и математическая обработка результатов исследования.</w:t>
      </w:r>
    </w:p>
    <w:p w:rsidR="003D0411" w:rsidRPr="00A340F9" w:rsidRDefault="003D0411" w:rsidP="00A340F9">
      <w:pPr>
        <w:pStyle w:val="a6"/>
        <w:spacing w:before="0" w:beforeAutospacing="0" w:after="0" w:afterAutospacing="0" w:line="360" w:lineRule="auto"/>
        <w:ind w:left="360"/>
        <w:jc w:val="both"/>
        <w:rPr>
          <w:rFonts w:eastAsia="TimesNewRomanPSMT"/>
          <w:color w:val="000000"/>
          <w:lang w:eastAsia="en-US"/>
        </w:rPr>
      </w:pPr>
      <w:r w:rsidRPr="00A340F9">
        <w:rPr>
          <w:rFonts w:eastAsia="TimesNewRomanPSMT"/>
          <w:color w:val="000000"/>
          <w:lang w:eastAsia="en-US"/>
        </w:rPr>
        <w:t>Блок диагностических методик включает:</w:t>
      </w:r>
    </w:p>
    <w:p w:rsidR="003D0411" w:rsidRPr="00A340F9" w:rsidRDefault="003D0411" w:rsidP="00A340F9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rFonts w:eastAsia="TimesNewRomanPSMT"/>
          <w:color w:val="000000"/>
          <w:lang w:eastAsia="en-US"/>
        </w:rPr>
      </w:pPr>
      <w:r w:rsidRPr="00A340F9">
        <w:rPr>
          <w:rFonts w:eastAsia="TimesNewRomanPSMT"/>
          <w:color w:val="000000"/>
          <w:lang w:eastAsia="en-US"/>
        </w:rPr>
        <w:t xml:space="preserve">«Шкалу принятия» </w:t>
      </w:r>
      <w:proofErr w:type="spellStart"/>
      <w:r w:rsidRPr="00A340F9">
        <w:rPr>
          <w:rFonts w:eastAsia="TimesNewRomanPSMT"/>
          <w:color w:val="000000"/>
          <w:lang w:eastAsia="en-US"/>
        </w:rPr>
        <w:t>Фейя</w:t>
      </w:r>
      <w:proofErr w:type="spellEnd"/>
      <w:r w:rsidRPr="00A340F9">
        <w:rPr>
          <w:rFonts w:eastAsia="TimesNewRomanPSMT"/>
          <w:color w:val="000000"/>
          <w:lang w:eastAsia="en-US"/>
        </w:rPr>
        <w:t xml:space="preserve"> (показатель принятия других);</w:t>
      </w:r>
    </w:p>
    <w:p w:rsidR="003D0411" w:rsidRPr="00A340F9" w:rsidRDefault="003D0411" w:rsidP="00A340F9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rFonts w:eastAsia="TimesNewRomanPSMT"/>
          <w:color w:val="000000"/>
          <w:lang w:eastAsia="en-US"/>
        </w:rPr>
      </w:pPr>
      <w:r w:rsidRPr="00A340F9">
        <w:rPr>
          <w:rFonts w:eastAsia="TimesNewRomanPSMT"/>
          <w:color w:val="000000"/>
          <w:lang w:eastAsia="en-US"/>
        </w:rPr>
        <w:lastRenderedPageBreak/>
        <w:t>Анкету для самооценки толерантности «Черты толерантной личности» (умение быть толерантным в общении);</w:t>
      </w:r>
    </w:p>
    <w:p w:rsidR="003D0411" w:rsidRPr="00A340F9" w:rsidRDefault="003D0411" w:rsidP="00A340F9">
      <w:pPr>
        <w:pStyle w:val="a6"/>
        <w:numPr>
          <w:ilvl w:val="0"/>
          <w:numId w:val="30"/>
        </w:numPr>
        <w:spacing w:before="0" w:beforeAutospacing="0" w:after="0" w:afterAutospacing="0" w:line="360" w:lineRule="auto"/>
        <w:jc w:val="both"/>
        <w:rPr>
          <w:rFonts w:eastAsia="TimesNewRomanPSMT"/>
          <w:color w:val="000000"/>
          <w:lang w:eastAsia="en-US"/>
        </w:rPr>
      </w:pPr>
      <w:r w:rsidRPr="00A340F9">
        <w:rPr>
          <w:rFonts w:eastAsia="TimesNewRomanPSMT"/>
          <w:color w:val="000000"/>
          <w:lang w:eastAsia="en-US"/>
        </w:rPr>
        <w:t>Незаконченные предложения «Отношение к толерантности» (оценка отношения  подростков к людям с инвалидностью)</w:t>
      </w:r>
    </w:p>
    <w:p w:rsidR="007A5B61" w:rsidRPr="00A340F9" w:rsidRDefault="007A5B61" w:rsidP="00A340F9">
      <w:pPr>
        <w:pStyle w:val="a6"/>
        <w:spacing w:before="0" w:beforeAutospacing="0" w:after="0" w:afterAutospacing="0" w:line="360" w:lineRule="auto"/>
        <w:jc w:val="both"/>
        <w:rPr>
          <w:rFonts w:eastAsia="TimesNewRomanPSMT"/>
          <w:color w:val="000000"/>
        </w:rPr>
      </w:pPr>
      <w:r w:rsidRPr="00A340F9">
        <w:rPr>
          <w:rFonts w:eastAsia="TimesNewRomanPSMT"/>
          <w:color w:val="000000"/>
        </w:rPr>
        <w:t>Планируется также проведение внешнего мониторинга по следующим параметрам:</w:t>
      </w:r>
    </w:p>
    <w:p w:rsidR="007A5B61" w:rsidRPr="00A340F9" w:rsidRDefault="007A5B61" w:rsidP="00A340F9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jc w:val="both"/>
      </w:pPr>
      <w:r w:rsidRPr="00A340F9">
        <w:rPr>
          <w:rFonts w:eastAsia="TimesNewRomanPSMT"/>
          <w:color w:val="000000"/>
        </w:rPr>
        <w:t xml:space="preserve">результативность процесса социализации </w:t>
      </w:r>
      <w:proofErr w:type="gramStart"/>
      <w:r w:rsidRPr="00A340F9">
        <w:rPr>
          <w:rFonts w:eastAsia="TimesNewRomanPSMT"/>
          <w:color w:val="000000"/>
        </w:rPr>
        <w:t>обучающихся</w:t>
      </w:r>
      <w:proofErr w:type="gramEnd"/>
      <w:r w:rsidRPr="00A340F9">
        <w:rPr>
          <w:rFonts w:eastAsia="TimesNewRomanPSMT"/>
          <w:color w:val="000000"/>
        </w:rPr>
        <w:t xml:space="preserve"> (социальное</w:t>
      </w:r>
      <w:r w:rsidRPr="00A340F9">
        <w:rPr>
          <w:rFonts w:eastAsia="TimesNewRomanPSMT"/>
          <w:color w:val="000000"/>
        </w:rPr>
        <w:br/>
        <w:t>благополучие, психологическая комфортность и безопасность в классе и в</w:t>
      </w:r>
      <w:r w:rsidRPr="00A340F9">
        <w:rPr>
          <w:rFonts w:eastAsia="TimesNewRomanPSMT"/>
          <w:color w:val="000000"/>
        </w:rPr>
        <w:br/>
        <w:t>образовательной среде в целом);</w:t>
      </w:r>
    </w:p>
    <w:p w:rsidR="007A5B61" w:rsidRPr="00A340F9" w:rsidRDefault="007A5B61" w:rsidP="00A340F9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jc w:val="both"/>
      </w:pPr>
      <w:r w:rsidRPr="00A340F9">
        <w:rPr>
          <w:rFonts w:eastAsia="TimesNewRomanPSMT"/>
          <w:color w:val="000000"/>
        </w:rPr>
        <w:t xml:space="preserve"> результативность процесса обучения (мониторинг успеваемости </w:t>
      </w:r>
      <w:r w:rsidRPr="00A340F9">
        <w:rPr>
          <w:rFonts w:eastAsia="TimesNewRomanPSMT"/>
          <w:color w:val="000000"/>
        </w:rPr>
        <w:br/>
        <w:t xml:space="preserve">детей с ОВЗ  и нормативно развивающихся сверстников - </w:t>
      </w:r>
      <w:proofErr w:type="gramStart"/>
      <w:r w:rsidRPr="00A340F9">
        <w:rPr>
          <w:rFonts w:eastAsia="TimesNewRomanPSMT"/>
          <w:color w:val="000000"/>
        </w:rPr>
        <w:t>в</w:t>
      </w:r>
      <w:proofErr w:type="gramEnd"/>
      <w:r w:rsidRPr="00A340F9">
        <w:rPr>
          <w:rFonts w:eastAsia="TimesNewRomanPSMT"/>
          <w:color w:val="000000"/>
        </w:rPr>
        <w:t xml:space="preserve"> инклюзивных класса);</w:t>
      </w:r>
    </w:p>
    <w:p w:rsidR="007A5B61" w:rsidRPr="00A340F9" w:rsidRDefault="003D0411" w:rsidP="00A340F9">
      <w:pPr>
        <w:pStyle w:val="a6"/>
        <w:numPr>
          <w:ilvl w:val="0"/>
          <w:numId w:val="28"/>
        </w:numPr>
        <w:spacing w:before="0" w:beforeAutospacing="0" w:after="0" w:afterAutospacing="0" w:line="360" w:lineRule="auto"/>
        <w:jc w:val="both"/>
      </w:pPr>
      <w:r w:rsidRPr="00A340F9">
        <w:rPr>
          <w:rFonts w:eastAsia="TimesNewRomanPSMT"/>
          <w:color w:val="000000"/>
        </w:rPr>
        <w:t>отношение</w:t>
      </w:r>
      <w:r w:rsidR="007A5B61" w:rsidRPr="00A340F9">
        <w:rPr>
          <w:rFonts w:eastAsia="TimesNewRomanPSMT"/>
          <w:color w:val="000000"/>
        </w:rPr>
        <w:t xml:space="preserve"> к практике инклюзивного образования со стороны учителей,</w:t>
      </w:r>
      <w:r w:rsidR="007A5B61" w:rsidRPr="00A340F9">
        <w:rPr>
          <w:rFonts w:eastAsia="TimesNewRomanPSMT"/>
          <w:color w:val="000000"/>
        </w:rPr>
        <w:br/>
        <w:t>администрации, родителей и самих детей.</w:t>
      </w:r>
    </w:p>
    <w:p w:rsidR="0062319C" w:rsidRPr="00A340F9" w:rsidRDefault="00AB26B1" w:rsidP="00A340F9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b/>
          <w:color w:val="000000"/>
          <w:sz w:val="24"/>
          <w:szCs w:val="24"/>
        </w:rPr>
        <w:t>Проектируемые результаты и инновационные продукты.</w:t>
      </w:r>
    </w:p>
    <w:p w:rsidR="003D0411" w:rsidRPr="00A340F9" w:rsidRDefault="006426CA" w:rsidP="00A340F9">
      <w:pPr>
        <w:pStyle w:val="c8"/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246380</wp:posOffset>
            </wp:positionH>
            <wp:positionV relativeFrom="margin">
              <wp:posOffset>3573780</wp:posOffset>
            </wp:positionV>
            <wp:extent cx="5879465" cy="3763010"/>
            <wp:effectExtent l="76200" t="19050" r="64135" b="66040"/>
            <wp:wrapSquare wrapText="bothSides"/>
            <wp:docPr id="4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anchor>
        </w:drawing>
      </w:r>
    </w:p>
    <w:p w:rsidR="005B1378" w:rsidRPr="00A340F9" w:rsidRDefault="00D22E87" w:rsidP="00A340F9">
      <w:pPr>
        <w:pStyle w:val="c8"/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В ходе реализации проекта  инновационные продукты  будут представлены в виде:</w:t>
      </w:r>
    </w:p>
    <w:p w:rsidR="00D22E87" w:rsidRPr="00A340F9" w:rsidRDefault="00D22E87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методических разработок;</w:t>
      </w:r>
    </w:p>
    <w:p w:rsidR="00D22E87" w:rsidRPr="00A340F9" w:rsidRDefault="00D22E87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схем;</w:t>
      </w:r>
    </w:p>
    <w:p w:rsidR="00D22E87" w:rsidRPr="00A340F9" w:rsidRDefault="00D22E87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диаграмм;</w:t>
      </w:r>
    </w:p>
    <w:p w:rsidR="00D22E87" w:rsidRPr="00A340F9" w:rsidRDefault="00D22E87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таблиц;</w:t>
      </w:r>
    </w:p>
    <w:p w:rsidR="00D22E87" w:rsidRPr="00A340F9" w:rsidRDefault="00D22E87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lastRenderedPageBreak/>
        <w:t>брошюр;</w:t>
      </w:r>
    </w:p>
    <w:p w:rsidR="00287FC0" w:rsidRPr="00A340F9" w:rsidRDefault="00287FC0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индивидуальных образовательных программ</w:t>
      </w:r>
      <w:r w:rsidR="000D3820" w:rsidRPr="00A340F9">
        <w:rPr>
          <w:rStyle w:val="c0"/>
          <w:color w:val="000000"/>
        </w:rPr>
        <w:t>;</w:t>
      </w:r>
    </w:p>
    <w:p w:rsidR="000D3820" w:rsidRPr="00A340F9" w:rsidRDefault="000D3820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публикаций;</w:t>
      </w:r>
    </w:p>
    <w:p w:rsidR="000D3820" w:rsidRPr="00A340F9" w:rsidRDefault="000D3820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презентаций;</w:t>
      </w:r>
    </w:p>
    <w:p w:rsidR="000D3820" w:rsidRPr="00A340F9" w:rsidRDefault="000D3820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интерактивных пособий;</w:t>
      </w:r>
    </w:p>
    <w:p w:rsidR="000D3820" w:rsidRPr="00A340F9" w:rsidRDefault="000D3820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психолого-педагогических рекомендаций;</w:t>
      </w:r>
    </w:p>
    <w:p w:rsidR="00E06B56" w:rsidRPr="00A340F9" w:rsidRDefault="000D3820" w:rsidP="00A340F9">
      <w:pPr>
        <w:pStyle w:val="c8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rStyle w:val="c0"/>
          <w:color w:val="000000"/>
        </w:rPr>
      </w:pPr>
      <w:r w:rsidRPr="00A340F9">
        <w:rPr>
          <w:rStyle w:val="c0"/>
          <w:color w:val="000000"/>
        </w:rPr>
        <w:t>диагностических обследований  и т.п.</w:t>
      </w:r>
    </w:p>
    <w:p w:rsidR="00E06B56" w:rsidRPr="00A340F9" w:rsidRDefault="00E06B56" w:rsidP="00A340F9">
      <w:pPr>
        <w:pStyle w:val="c8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right="-426"/>
        <w:jc w:val="both"/>
        <w:rPr>
          <w:b/>
        </w:rPr>
      </w:pPr>
      <w:r w:rsidRPr="00A340F9">
        <w:rPr>
          <w:b/>
          <w:color w:val="000000"/>
        </w:rPr>
        <w:t>Практическая значимость  и перспективы развития инновации (проекта).</w:t>
      </w:r>
    </w:p>
    <w:p w:rsidR="009A2F4D" w:rsidRPr="00A340F9" w:rsidRDefault="00590C6D" w:rsidP="00A340F9">
      <w:pPr>
        <w:spacing w:after="87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 xml:space="preserve">Практическая значимость нашего проекта  заключается в том, </w:t>
      </w:r>
      <w:r w:rsidR="007F3478" w:rsidRPr="00A340F9">
        <w:rPr>
          <w:rFonts w:ascii="Times New Roman" w:hAnsi="Times New Roman"/>
          <w:sz w:val="24"/>
          <w:szCs w:val="24"/>
        </w:rPr>
        <w:t xml:space="preserve"> что ф</w:t>
      </w:r>
      <w:r w:rsidR="003844D3" w:rsidRPr="00A340F9">
        <w:rPr>
          <w:rFonts w:ascii="Times New Roman" w:hAnsi="Times New Roman"/>
          <w:sz w:val="24"/>
          <w:szCs w:val="24"/>
        </w:rPr>
        <w:t>ункционирование школы как системы, обеспечивающей формирование жизненно важных компетенций у обучающихся</w:t>
      </w:r>
      <w:r w:rsidR="001B75F4" w:rsidRPr="00A340F9">
        <w:rPr>
          <w:rFonts w:ascii="Times New Roman" w:hAnsi="Times New Roman"/>
          <w:sz w:val="24"/>
          <w:szCs w:val="24"/>
        </w:rPr>
        <w:t xml:space="preserve"> </w:t>
      </w:r>
      <w:r w:rsidR="003844D3" w:rsidRPr="00A340F9">
        <w:rPr>
          <w:rFonts w:ascii="Times New Roman" w:hAnsi="Times New Roman"/>
          <w:sz w:val="24"/>
          <w:szCs w:val="24"/>
        </w:rPr>
        <w:t xml:space="preserve"> </w:t>
      </w:r>
      <w:r w:rsidR="003844D3" w:rsidRPr="00A340F9">
        <w:rPr>
          <w:rFonts w:ascii="Times New Roman" w:hAnsi="Times New Roman"/>
          <w:color w:val="1F0E05"/>
          <w:sz w:val="24"/>
          <w:szCs w:val="24"/>
        </w:rPr>
        <w:t>на максимально возможном и качественном уровне в соответствии с индивидуальными возможностями личности</w:t>
      </w:r>
      <w:r w:rsidR="003844D3" w:rsidRPr="00A340F9">
        <w:rPr>
          <w:rFonts w:ascii="Times New Roman" w:hAnsi="Times New Roman"/>
          <w:sz w:val="24"/>
          <w:szCs w:val="24"/>
        </w:rPr>
        <w:t xml:space="preserve">, </w:t>
      </w:r>
      <w:r w:rsidR="001B75F4" w:rsidRPr="00A340F9">
        <w:rPr>
          <w:rFonts w:ascii="Times New Roman" w:hAnsi="Times New Roman"/>
          <w:sz w:val="24"/>
          <w:szCs w:val="24"/>
        </w:rPr>
        <w:t>будет способствовать</w:t>
      </w:r>
      <w:r w:rsidR="009A2F4D" w:rsidRPr="00A340F9">
        <w:rPr>
          <w:rFonts w:ascii="Times New Roman" w:hAnsi="Times New Roman"/>
          <w:sz w:val="24"/>
          <w:szCs w:val="24"/>
        </w:rPr>
        <w:t>:</w:t>
      </w:r>
      <w:proofErr w:type="gramEnd"/>
    </w:p>
    <w:p w:rsidR="009A2F4D" w:rsidRPr="00A340F9" w:rsidRDefault="001B75F4" w:rsidP="00A340F9">
      <w:pPr>
        <w:pStyle w:val="a3"/>
        <w:numPr>
          <w:ilvl w:val="0"/>
          <w:numId w:val="31"/>
        </w:numPr>
        <w:spacing w:after="87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успешной социализации детей</w:t>
      </w:r>
      <w:r w:rsidR="009A2F4D" w:rsidRPr="00A340F9">
        <w:rPr>
          <w:rFonts w:ascii="Times New Roman" w:hAnsi="Times New Roman"/>
          <w:sz w:val="24"/>
          <w:szCs w:val="24"/>
        </w:rPr>
        <w:t>;</w:t>
      </w:r>
    </w:p>
    <w:p w:rsidR="009A2F4D" w:rsidRPr="00A340F9" w:rsidRDefault="009A2F4D" w:rsidP="00A340F9">
      <w:pPr>
        <w:pStyle w:val="a3"/>
        <w:numPr>
          <w:ilvl w:val="0"/>
          <w:numId w:val="31"/>
        </w:numPr>
        <w:spacing w:after="87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</w:t>
      </w:r>
      <w:r w:rsidR="001B75F4" w:rsidRPr="00A340F9">
        <w:rPr>
          <w:rFonts w:ascii="Times New Roman" w:hAnsi="Times New Roman"/>
          <w:sz w:val="24"/>
          <w:szCs w:val="24"/>
        </w:rPr>
        <w:t>обеспеч</w:t>
      </w:r>
      <w:r w:rsidRPr="00A340F9">
        <w:rPr>
          <w:rFonts w:ascii="Times New Roman" w:hAnsi="Times New Roman"/>
          <w:sz w:val="24"/>
          <w:szCs w:val="24"/>
        </w:rPr>
        <w:t>ит</w:t>
      </w:r>
      <w:r w:rsidR="00DA6BDA" w:rsidRPr="00A340F9">
        <w:rPr>
          <w:rFonts w:ascii="Times New Roman" w:hAnsi="Times New Roman"/>
          <w:sz w:val="24"/>
          <w:szCs w:val="24"/>
        </w:rPr>
        <w:t xml:space="preserve"> более благоприятные условия</w:t>
      </w:r>
      <w:r w:rsidR="003844D3" w:rsidRPr="00A340F9">
        <w:rPr>
          <w:rFonts w:ascii="Times New Roman" w:hAnsi="Times New Roman"/>
          <w:sz w:val="24"/>
          <w:szCs w:val="24"/>
        </w:rPr>
        <w:t xml:space="preserve"> для их развития и включения в общ</w:t>
      </w:r>
      <w:r w:rsidR="001B75F4" w:rsidRPr="00A340F9">
        <w:rPr>
          <w:rFonts w:ascii="Times New Roman" w:hAnsi="Times New Roman"/>
          <w:sz w:val="24"/>
          <w:szCs w:val="24"/>
        </w:rPr>
        <w:t>ественно полезную деятельность</w:t>
      </w:r>
      <w:r w:rsidRPr="00A340F9">
        <w:rPr>
          <w:rFonts w:ascii="Times New Roman" w:hAnsi="Times New Roman"/>
          <w:sz w:val="24"/>
          <w:szCs w:val="24"/>
        </w:rPr>
        <w:t>;</w:t>
      </w:r>
    </w:p>
    <w:p w:rsidR="009A2F4D" w:rsidRPr="00A340F9" w:rsidRDefault="009A2F4D" w:rsidP="00A340F9">
      <w:pPr>
        <w:pStyle w:val="a3"/>
        <w:numPr>
          <w:ilvl w:val="0"/>
          <w:numId w:val="31"/>
        </w:numPr>
        <w:spacing w:after="87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позволит снизить социально-психологическую напряженность, возникающую при обучении и воспитании детей в общеобразовательных учреждениях;</w:t>
      </w:r>
    </w:p>
    <w:p w:rsidR="007F3478" w:rsidRPr="00A340F9" w:rsidRDefault="009A2F4D" w:rsidP="00A340F9">
      <w:pPr>
        <w:pStyle w:val="a3"/>
        <w:numPr>
          <w:ilvl w:val="0"/>
          <w:numId w:val="31"/>
        </w:numPr>
        <w:spacing w:after="87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обеспечит позитивное развитие личности ребенка на всех этапах его пребывания в общеобразовательной среде.</w:t>
      </w:r>
    </w:p>
    <w:p w:rsidR="007F3478" w:rsidRPr="00A340F9" w:rsidRDefault="00590C6D" w:rsidP="00A340F9">
      <w:pPr>
        <w:pStyle w:val="a3"/>
        <w:spacing w:after="87" w:line="360" w:lineRule="auto"/>
        <w:ind w:left="0" w:firstLine="360"/>
        <w:jc w:val="both"/>
        <w:rPr>
          <w:rFonts w:ascii="Times New Roman" w:eastAsia="TimesNewRomanPSMT" w:hAnsi="Times New Roman"/>
          <w:color w:val="000000"/>
          <w:sz w:val="24"/>
          <w:szCs w:val="24"/>
        </w:rPr>
      </w:pP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t>Мы предполагаем, что результаты реализации проекта будут интересны</w:t>
      </w: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br/>
      </w:r>
      <w:r w:rsidR="007F3478" w:rsidRPr="00A340F9">
        <w:rPr>
          <w:rFonts w:ascii="Times New Roman" w:eastAsia="TimesNewRomanPSMT" w:hAnsi="Times New Roman"/>
          <w:color w:val="000000"/>
          <w:sz w:val="24"/>
          <w:szCs w:val="24"/>
        </w:rPr>
        <w:t>другим образовательным учреждениям, которые заинтересуются проблемой инклюзивного образования</w:t>
      </w: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t xml:space="preserve">. </w:t>
      </w:r>
      <w:r w:rsidR="007F3478" w:rsidRPr="00A340F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t>Разработанная</w:t>
      </w:r>
      <w:r w:rsidR="007F3478" w:rsidRPr="00A340F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t xml:space="preserve"> модель инклюзивной практики и выявленные условия ее реализации могут служить</w:t>
      </w:r>
      <w:r w:rsidR="007F3478" w:rsidRPr="00A340F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t>базой для дальнейшей разработки актуальной проблемы введения инклюзии в массовую</w:t>
      </w:r>
      <w:r w:rsidR="007F3478" w:rsidRPr="00A340F9">
        <w:rPr>
          <w:rFonts w:ascii="Times New Roman" w:eastAsia="TimesNewRomanPSMT" w:hAnsi="Times New Roman"/>
          <w:color w:val="000000"/>
          <w:sz w:val="24"/>
          <w:szCs w:val="24"/>
        </w:rPr>
        <w:t xml:space="preserve"> </w:t>
      </w:r>
      <w:r w:rsidRPr="00A340F9">
        <w:rPr>
          <w:rFonts w:ascii="Times New Roman" w:eastAsia="TimesNewRomanPSMT" w:hAnsi="Times New Roman"/>
          <w:color w:val="000000"/>
          <w:sz w:val="24"/>
          <w:szCs w:val="24"/>
        </w:rPr>
        <w:t>школьную практику.</w:t>
      </w:r>
    </w:p>
    <w:p w:rsidR="00590C6D" w:rsidRPr="00A340F9" w:rsidRDefault="00590C6D" w:rsidP="00A340F9">
      <w:pPr>
        <w:pStyle w:val="a3"/>
        <w:spacing w:after="87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Построение модели инклюзивной среды, обеспечивающей равный доступ к услугам образования детей с ОВЗ с учетом меняющегося контингента учащихся (состав школьников каждый год разный по картине нарушений и отклонений у каждого ребенка) </w:t>
      </w:r>
    </w:p>
    <w:p w:rsidR="00590C6D" w:rsidRPr="00A340F9" w:rsidRDefault="00590C6D" w:rsidP="00A340F9">
      <w:pPr>
        <w:spacing w:after="47" w:line="360" w:lineRule="auto"/>
        <w:ind w:right="43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позволит школе обеспечить  условия для максимальной самореализации каждого ребенка на основе использования инновационных коррекционных технологий, позволяющих оптимально решать проблему компенсации дефекта, развитие личности. </w:t>
      </w:r>
    </w:p>
    <w:p w:rsidR="009A2F4D" w:rsidRDefault="001A783C" w:rsidP="00A340F9">
      <w:pPr>
        <w:spacing w:after="47" w:line="360" w:lineRule="auto"/>
        <w:ind w:right="43" w:firstLine="465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Поэтому</w:t>
      </w:r>
      <w:r w:rsidR="007F3478" w:rsidRPr="00A340F9">
        <w:rPr>
          <w:rFonts w:ascii="Times New Roman" w:hAnsi="Times New Roman"/>
          <w:sz w:val="24"/>
          <w:szCs w:val="24"/>
        </w:rPr>
        <w:t xml:space="preserve">  наш  инновационный проект  « Мы вместе», бесспорно, имеет перспективы  развития.  </w:t>
      </w:r>
    </w:p>
    <w:p w:rsidR="00E943EB" w:rsidRPr="00A340F9" w:rsidRDefault="00E943EB" w:rsidP="00A340F9">
      <w:pPr>
        <w:spacing w:after="47" w:line="360" w:lineRule="auto"/>
        <w:ind w:right="43" w:firstLine="465"/>
        <w:jc w:val="both"/>
        <w:rPr>
          <w:rFonts w:ascii="Times New Roman" w:hAnsi="Times New Roman"/>
          <w:sz w:val="24"/>
          <w:szCs w:val="24"/>
        </w:rPr>
      </w:pPr>
    </w:p>
    <w:p w:rsidR="00AB26B1" w:rsidRPr="00A340F9" w:rsidRDefault="00AB26B1" w:rsidP="00A340F9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Обоснования наличия  необходимы</w:t>
      </w:r>
      <w:r w:rsidR="005E7BF6"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х</w:t>
      </w: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ресурсов  для   выполнения задач инновационного проекта.</w:t>
      </w:r>
    </w:p>
    <w:p w:rsidR="003844D3" w:rsidRPr="00A340F9" w:rsidRDefault="003844D3" w:rsidP="00A340F9">
      <w:pPr>
        <w:pStyle w:val="ae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В 2015 году МБОУСОШ№28  была включена в перечень образовательных учреждений, реализующих  программу Краснодарского края «Доступная среда».  </w:t>
      </w:r>
    </w:p>
    <w:p w:rsidR="003844D3" w:rsidRPr="00A340F9" w:rsidRDefault="003844D3" w:rsidP="00A340F9">
      <w:pPr>
        <w:pStyle w:val="ae"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Консолидированный бюджет на реализацию мероприятий составил  </w:t>
      </w: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1млн. 376 тыс.  800 рублей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. Из них выделено:</w:t>
      </w:r>
    </w:p>
    <w:p w:rsidR="003844D3" w:rsidRPr="00A340F9" w:rsidRDefault="003844D3" w:rsidP="00A340F9">
      <w:pPr>
        <w:pStyle w:val="ae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бюджетом </w:t>
      </w: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851500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рублей;</w:t>
      </w:r>
    </w:p>
    <w:p w:rsidR="003844D3" w:rsidRPr="00A340F9" w:rsidRDefault="003844D3" w:rsidP="00A340F9">
      <w:pPr>
        <w:pStyle w:val="ae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краевым бюджетом - </w:t>
      </w: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360000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рублей;</w:t>
      </w:r>
    </w:p>
    <w:p w:rsidR="003844D3" w:rsidRPr="00A340F9" w:rsidRDefault="003844D3" w:rsidP="00A340F9">
      <w:pPr>
        <w:pStyle w:val="ae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муниципальным  бюджетом - </w:t>
      </w: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165300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 </w:t>
      </w:r>
    </w:p>
    <w:p w:rsidR="003844D3" w:rsidRPr="00A340F9" w:rsidRDefault="003844D3" w:rsidP="00A340F9">
      <w:pPr>
        <w:pStyle w:val="a6"/>
        <w:spacing w:before="0" w:beforeAutospacing="0" w:after="0" w:afterAutospacing="0" w:line="360" w:lineRule="auto"/>
        <w:ind w:firstLine="708"/>
        <w:jc w:val="both"/>
      </w:pPr>
      <w:r w:rsidRPr="00A340F9">
        <w:t xml:space="preserve">При  обустройстве    доступной среды были учтены   специфические   потребности инвалидов в соответствии с СП 59.13330.2012 и предусмотрены условия беспрепятственного и удобного  передвижения </w:t>
      </w:r>
      <w:proofErr w:type="spellStart"/>
      <w:r w:rsidRPr="00A340F9">
        <w:t>маломобильных</w:t>
      </w:r>
      <w:proofErr w:type="spellEnd"/>
      <w:r w:rsidRPr="00A340F9">
        <w:t xml:space="preserve"> групп учащихся </w:t>
      </w:r>
      <w:r w:rsidR="00150D4F" w:rsidRPr="00A340F9">
        <w:t xml:space="preserve">  по территории к зданию школы</w:t>
      </w:r>
      <w:proofErr w:type="gramStart"/>
      <w:r w:rsidR="00150D4F" w:rsidRPr="00A340F9">
        <w:t xml:space="preserve"> </w:t>
      </w:r>
      <w:r w:rsidRPr="00A340F9">
        <w:t>.</w:t>
      </w:r>
      <w:proofErr w:type="gramEnd"/>
      <w:r w:rsidRPr="00A340F9">
        <w:t xml:space="preserve"> </w:t>
      </w:r>
    </w:p>
    <w:p w:rsidR="003844D3" w:rsidRPr="00A340F9" w:rsidRDefault="003844D3" w:rsidP="00A340F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sz w:val="24"/>
          <w:szCs w:val="24"/>
        </w:rPr>
        <w:t xml:space="preserve">К моменту  введения    ФГОС  НОО ОВЗ </w:t>
      </w:r>
      <w:proofErr w:type="gramStart"/>
      <w:r w:rsidRPr="00A340F9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A340F9">
        <w:rPr>
          <w:rFonts w:ascii="Times New Roman" w:hAnsi="Times New Roman"/>
          <w:sz w:val="24"/>
          <w:szCs w:val="24"/>
        </w:rPr>
        <w:t>01.09.2016 г.)   с коллективом была изучены  федеральные и региональные  нормативно –</w:t>
      </w:r>
      <w:r w:rsidRPr="00A340F9">
        <w:rPr>
          <w:sz w:val="24"/>
          <w:szCs w:val="24"/>
        </w:rPr>
        <w:t xml:space="preserve"> </w:t>
      </w:r>
      <w:r w:rsidRPr="00A340F9">
        <w:rPr>
          <w:rFonts w:ascii="Times New Roman" w:hAnsi="Times New Roman"/>
          <w:sz w:val="24"/>
          <w:szCs w:val="24"/>
        </w:rPr>
        <w:t xml:space="preserve">правовые документы, разработаны локальные акты </w:t>
      </w:r>
      <w:r w:rsidRPr="00A340F9">
        <w:rPr>
          <w:rFonts w:ascii="Times New Roman" w:hAnsi="Times New Roman"/>
          <w:color w:val="000000"/>
          <w:sz w:val="24"/>
          <w:szCs w:val="24"/>
        </w:rPr>
        <w:t>и  школьная модель административного управления</w:t>
      </w:r>
      <w:r w:rsidRPr="00A340F9">
        <w:rPr>
          <w:color w:val="000000"/>
          <w:sz w:val="24"/>
          <w:szCs w:val="24"/>
        </w:rPr>
        <w:br/>
      </w:r>
      <w:r w:rsidR="003C5F4F" w:rsidRPr="00A340F9">
        <w:rPr>
          <w:rFonts w:ascii="Times New Roman" w:hAnsi="Times New Roman"/>
          <w:color w:val="000000"/>
          <w:sz w:val="24"/>
          <w:szCs w:val="24"/>
        </w:rPr>
        <w:t>введением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 инклюзивного образования, </w:t>
      </w:r>
      <w:r w:rsidRPr="00A340F9">
        <w:rPr>
          <w:rFonts w:ascii="Times New Roman" w:hAnsi="Times New Roman"/>
          <w:sz w:val="24"/>
          <w:szCs w:val="24"/>
        </w:rPr>
        <w:t xml:space="preserve"> проведена информационно – разъяснительная работа по реализации проекта</w:t>
      </w:r>
      <w:r w:rsidRPr="00A340F9">
        <w:rPr>
          <w:rFonts w:ascii="Times New Roman" w:hAnsi="Times New Roman"/>
          <w:sz w:val="24"/>
          <w:szCs w:val="24"/>
          <w:lang w:eastAsia="ru-RU"/>
        </w:rPr>
        <w:t xml:space="preserve"> инклюзивного  образования детей  с ограниченными возможностями здоровья  «</w:t>
      </w:r>
      <w:r w:rsidR="00150D4F" w:rsidRPr="00A340F9">
        <w:rPr>
          <w:rFonts w:ascii="Times New Roman" w:hAnsi="Times New Roman"/>
          <w:sz w:val="24"/>
          <w:szCs w:val="24"/>
          <w:lang w:eastAsia="ru-RU"/>
        </w:rPr>
        <w:t>Мы вместе</w:t>
      </w:r>
      <w:r w:rsidRPr="00A340F9">
        <w:rPr>
          <w:rFonts w:ascii="Times New Roman" w:hAnsi="Times New Roman"/>
          <w:sz w:val="24"/>
          <w:szCs w:val="24"/>
          <w:lang w:eastAsia="ru-RU"/>
        </w:rPr>
        <w:t>»</w:t>
      </w:r>
      <w:r w:rsidR="003C5F4F" w:rsidRPr="00A340F9">
        <w:rPr>
          <w:rFonts w:ascii="Times New Roman" w:hAnsi="Times New Roman"/>
          <w:sz w:val="24"/>
          <w:szCs w:val="24"/>
        </w:rPr>
        <w:t>.</w:t>
      </w:r>
    </w:p>
    <w:p w:rsidR="003844D3" w:rsidRPr="00A340F9" w:rsidRDefault="003844D3" w:rsidP="00A340F9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sz w:val="24"/>
          <w:szCs w:val="24"/>
        </w:rPr>
        <w:t xml:space="preserve">В последнее десятилетие в школе наблюдается 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устойчивое увеличение числа детей с отклонениями в развитии и  инвалидностью.  В настоящее время  таких детей  6 человек (0,007 %  от общего количества учащихся),  из них – 5 человек  (0,006 %)  – дети-инвалиды. Происходит ежегодное увеличение численности данной категории </w:t>
      </w:r>
      <w:proofErr w:type="gramStart"/>
      <w:r w:rsidR="00202C37" w:rsidRPr="00A340F9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Style w:val="af2"/>
        <w:tblW w:w="10436" w:type="dxa"/>
        <w:tblInd w:w="-459" w:type="dxa"/>
        <w:tblLayout w:type="fixed"/>
        <w:tblLook w:val="04A0"/>
      </w:tblPr>
      <w:tblGrid>
        <w:gridCol w:w="1303"/>
        <w:gridCol w:w="1305"/>
        <w:gridCol w:w="1304"/>
        <w:gridCol w:w="1305"/>
        <w:gridCol w:w="1304"/>
        <w:gridCol w:w="1305"/>
        <w:gridCol w:w="1304"/>
        <w:gridCol w:w="1306"/>
      </w:tblGrid>
      <w:tr w:rsidR="00305C54" w:rsidRPr="00A340F9" w:rsidTr="00305C54">
        <w:tc>
          <w:tcPr>
            <w:tcW w:w="2608" w:type="dxa"/>
            <w:gridSpan w:val="2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2015-2016 </w:t>
            </w:r>
            <w:proofErr w:type="spell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</w:t>
            </w:r>
            <w:proofErr w:type="gram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2609" w:type="dxa"/>
            <w:gridSpan w:val="2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2016-2017 </w:t>
            </w:r>
            <w:proofErr w:type="spell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</w:t>
            </w:r>
            <w:proofErr w:type="gram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2609" w:type="dxa"/>
            <w:gridSpan w:val="2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2017-2018 </w:t>
            </w:r>
            <w:proofErr w:type="spell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</w:t>
            </w:r>
            <w:proofErr w:type="gramStart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2610" w:type="dxa"/>
            <w:gridSpan w:val="2"/>
          </w:tcPr>
          <w:p w:rsidR="00305C54" w:rsidRPr="00A340F9" w:rsidRDefault="00305C54" w:rsidP="00A340F9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5C54" w:rsidRPr="00A340F9" w:rsidTr="00305C54">
        <w:trPr>
          <w:trHeight w:val="20"/>
        </w:trPr>
        <w:tc>
          <w:tcPr>
            <w:tcW w:w="1303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 ОВЗ</w:t>
            </w:r>
          </w:p>
        </w:tc>
        <w:tc>
          <w:tcPr>
            <w:tcW w:w="1305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1304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 ОВЗ</w:t>
            </w:r>
          </w:p>
        </w:tc>
        <w:tc>
          <w:tcPr>
            <w:tcW w:w="1305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1304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 ОВЗ</w:t>
            </w:r>
          </w:p>
        </w:tc>
        <w:tc>
          <w:tcPr>
            <w:tcW w:w="1305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1304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 ОВЗ</w:t>
            </w:r>
          </w:p>
        </w:tc>
        <w:tc>
          <w:tcPr>
            <w:tcW w:w="1306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Инвалиды</w:t>
            </w:r>
          </w:p>
        </w:tc>
      </w:tr>
      <w:tr w:rsidR="00305C54" w:rsidRPr="00A340F9" w:rsidTr="00305C54">
        <w:trPr>
          <w:trHeight w:val="20"/>
        </w:trPr>
        <w:tc>
          <w:tcPr>
            <w:tcW w:w="1303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5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4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5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4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5" w:type="dxa"/>
          </w:tcPr>
          <w:p w:rsidR="00305C54" w:rsidRPr="00A340F9" w:rsidRDefault="00305C54" w:rsidP="00A340F9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</w:tcPr>
          <w:p w:rsidR="00305C54" w:rsidRPr="00A340F9" w:rsidRDefault="00305C54" w:rsidP="00A340F9">
            <w:pPr>
              <w:spacing w:line="36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40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06" w:type="dxa"/>
          </w:tcPr>
          <w:p w:rsidR="00305C54" w:rsidRPr="00A340F9" w:rsidRDefault="00305C54" w:rsidP="00A340F9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844D3" w:rsidRPr="00A340F9" w:rsidRDefault="003844D3" w:rsidP="00A340F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44D3" w:rsidRPr="00A340F9" w:rsidRDefault="00305C54" w:rsidP="00A340F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844D3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 детей имеют нарушения физического статуса,  что затрудняет их передвижение и доступ к социально-образовательным ресурсам.                               </w:t>
      </w:r>
    </w:p>
    <w:p w:rsidR="003844D3" w:rsidRPr="00A340F9" w:rsidRDefault="003844D3" w:rsidP="00A340F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На  1 сентября 2016 года в школе  обучалось  по программам:</w:t>
      </w:r>
    </w:p>
    <w:p w:rsidR="003844D3" w:rsidRPr="00A340F9" w:rsidRDefault="003844D3" w:rsidP="00A340F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НОО ОВЗ  8 – го вида - 2 человека;</w:t>
      </w:r>
    </w:p>
    <w:p w:rsidR="003844D3" w:rsidRPr="00A340F9" w:rsidRDefault="003844D3" w:rsidP="00A340F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Детей – инвалидов - 5 человек </w:t>
      </w:r>
      <w:proofErr w:type="gramStart"/>
      <w:r w:rsidRPr="00A340F9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A340F9">
        <w:rPr>
          <w:rFonts w:ascii="Times New Roman" w:hAnsi="Times New Roman"/>
          <w:sz w:val="24"/>
          <w:szCs w:val="24"/>
        </w:rPr>
        <w:t>из них  2  -  8-го вила).</w:t>
      </w:r>
    </w:p>
    <w:p w:rsidR="003844D3" w:rsidRPr="00A340F9" w:rsidRDefault="003844D3" w:rsidP="00A340F9">
      <w:pPr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Нозологические группы обучающихся в школе детей с ограниченными возможностями  и детей - инвалидов  следующие</w:t>
      </w:r>
      <w:proofErr w:type="gramStart"/>
      <w:r w:rsidRPr="00A340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:</w:t>
      </w:r>
      <w:proofErr w:type="gramEnd"/>
    </w:p>
    <w:p w:rsidR="003844D3" w:rsidRPr="00A340F9" w:rsidRDefault="003844D3" w:rsidP="00A340F9">
      <w:pPr>
        <w:pStyle w:val="a3"/>
        <w:numPr>
          <w:ilvl w:val="0"/>
          <w:numId w:val="3"/>
        </w:num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с нарушением зрения -1;</w:t>
      </w:r>
    </w:p>
    <w:p w:rsidR="003844D3" w:rsidRPr="00A340F9" w:rsidRDefault="003844D3" w:rsidP="00A340F9">
      <w:pPr>
        <w:pStyle w:val="a3"/>
        <w:numPr>
          <w:ilvl w:val="0"/>
          <w:numId w:val="3"/>
        </w:numPr>
        <w:spacing w:before="100" w:beforeAutospacing="1" w:after="0" w:line="36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с нарушением  интеллекта  - 3;</w:t>
      </w:r>
    </w:p>
    <w:p w:rsidR="003844D3" w:rsidRPr="00A340F9" w:rsidRDefault="003844D3" w:rsidP="00A340F9">
      <w:pPr>
        <w:pStyle w:val="a3"/>
        <w:numPr>
          <w:ilvl w:val="0"/>
          <w:numId w:val="3"/>
        </w:numPr>
        <w:spacing w:after="0" w:line="360" w:lineRule="auto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с поражением опорно-двигательного аппарата </w:t>
      </w:r>
      <w:proofErr w:type="gramStart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proofErr w:type="gram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с последствиями детского церебрального паралича)  – 5.</w:t>
      </w:r>
    </w:p>
    <w:p w:rsidR="003844D3" w:rsidRPr="00A340F9" w:rsidRDefault="003844D3" w:rsidP="00A340F9">
      <w:pPr>
        <w:pStyle w:val="a3"/>
        <w:spacing w:after="0" w:line="360" w:lineRule="auto"/>
        <w:ind w:left="360" w:firstLine="34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340F9">
        <w:rPr>
          <w:rFonts w:ascii="Times New Roman" w:hAnsi="Times New Roman"/>
          <w:bCs/>
          <w:color w:val="000000"/>
          <w:sz w:val="24"/>
          <w:szCs w:val="24"/>
        </w:rPr>
        <w:t xml:space="preserve">     3  ребенка  – инвалида ( один по зрению, два   с  нарушениями </w:t>
      </w:r>
      <w:proofErr w:type="spellStart"/>
      <w:r w:rsidRPr="00A340F9">
        <w:rPr>
          <w:rFonts w:ascii="Times New Roman" w:hAnsi="Times New Roman"/>
          <w:bCs/>
          <w:color w:val="000000"/>
          <w:sz w:val="24"/>
          <w:szCs w:val="24"/>
        </w:rPr>
        <w:t>опорн</w:t>
      </w:r>
      <w:proofErr w:type="gramStart"/>
      <w:r w:rsidRPr="00A340F9">
        <w:rPr>
          <w:rFonts w:ascii="Times New Roman" w:hAnsi="Times New Roman"/>
          <w:bCs/>
          <w:color w:val="000000"/>
          <w:sz w:val="24"/>
          <w:szCs w:val="24"/>
        </w:rPr>
        <w:t>о</w:t>
      </w:r>
      <w:proofErr w:type="spellEnd"/>
      <w:r w:rsidRPr="00A340F9">
        <w:rPr>
          <w:rFonts w:ascii="Times New Roman" w:hAnsi="Times New Roman"/>
          <w:bCs/>
          <w:color w:val="000000"/>
          <w:sz w:val="24"/>
          <w:szCs w:val="24"/>
        </w:rPr>
        <w:t>-</w:t>
      </w:r>
      <w:proofErr w:type="gramEnd"/>
      <w:r w:rsidRPr="00A340F9">
        <w:rPr>
          <w:rFonts w:ascii="Times New Roman" w:hAnsi="Times New Roman"/>
          <w:bCs/>
          <w:color w:val="000000"/>
          <w:sz w:val="24"/>
          <w:szCs w:val="24"/>
        </w:rPr>
        <w:t xml:space="preserve"> двигательного аппарата)  – девочки: 3, 6, 7 классы. Все три девочки хорошо  учатся, абсолютно социализированы, принимают участие  во всех школьных  мероприятиях, посещают кружки  в школе  и при Доме культуры. </w:t>
      </w:r>
    </w:p>
    <w:p w:rsidR="003844D3" w:rsidRPr="00A340F9" w:rsidRDefault="003844D3" w:rsidP="00A340F9">
      <w:pPr>
        <w:pStyle w:val="a3"/>
        <w:spacing w:after="0" w:line="36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340F9">
        <w:rPr>
          <w:rFonts w:ascii="Times New Roman" w:hAnsi="Times New Roman"/>
          <w:bCs/>
          <w:color w:val="000000"/>
          <w:sz w:val="24"/>
          <w:szCs w:val="24"/>
        </w:rPr>
        <w:tab/>
        <w:t xml:space="preserve">    2 ученика -  мальчики 1 –го и 2-го классов  - с поражением  </w:t>
      </w:r>
      <w:proofErr w:type="spellStart"/>
      <w:r w:rsidRPr="00A340F9">
        <w:rPr>
          <w:rFonts w:ascii="Times New Roman" w:hAnsi="Times New Roman"/>
          <w:bCs/>
          <w:color w:val="000000"/>
          <w:sz w:val="24"/>
          <w:szCs w:val="24"/>
        </w:rPr>
        <w:t>опорно</w:t>
      </w:r>
      <w:proofErr w:type="spellEnd"/>
      <w:r w:rsidRPr="00A340F9">
        <w:rPr>
          <w:rFonts w:ascii="Times New Roman" w:hAnsi="Times New Roman"/>
          <w:bCs/>
          <w:color w:val="000000"/>
          <w:sz w:val="24"/>
          <w:szCs w:val="24"/>
        </w:rPr>
        <w:t xml:space="preserve"> – двигательного аппарата  и нарушением интеллекта. Обучаются на дому. Учителя  посещают детей  и проводят с ними занятия непосредственно по месту их проживания. Обучение ведется по адаптированной программе, построенной с учетом возможностей учащихся.</w:t>
      </w:r>
    </w:p>
    <w:p w:rsidR="003844D3" w:rsidRPr="00A340F9" w:rsidRDefault="003844D3" w:rsidP="00A340F9">
      <w:pPr>
        <w:pStyle w:val="a3"/>
        <w:spacing w:after="0" w:line="36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340F9">
        <w:rPr>
          <w:rFonts w:ascii="Times New Roman" w:hAnsi="Times New Roman"/>
          <w:bCs/>
          <w:color w:val="000000"/>
          <w:sz w:val="24"/>
          <w:szCs w:val="24"/>
        </w:rPr>
        <w:tab/>
        <w:t xml:space="preserve">   1 ученик  с нарушением   речевого  развития     обучается в обычном классе.</w:t>
      </w:r>
    </w:p>
    <w:p w:rsidR="003844D3" w:rsidRPr="00A340F9" w:rsidRDefault="003844D3" w:rsidP="00A340F9">
      <w:pPr>
        <w:pStyle w:val="a3"/>
        <w:spacing w:after="0" w:line="36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340F9">
        <w:rPr>
          <w:rFonts w:ascii="Times New Roman" w:hAnsi="Times New Roman"/>
          <w:bCs/>
          <w:sz w:val="24"/>
          <w:szCs w:val="24"/>
        </w:rPr>
        <w:t xml:space="preserve">        В 2015- 16 </w:t>
      </w:r>
      <w:proofErr w:type="spellStart"/>
      <w:r w:rsidRPr="00A340F9">
        <w:rPr>
          <w:rFonts w:ascii="Times New Roman" w:hAnsi="Times New Roman"/>
          <w:bCs/>
          <w:sz w:val="24"/>
          <w:szCs w:val="24"/>
        </w:rPr>
        <w:t>уч.году</w:t>
      </w:r>
      <w:proofErr w:type="spellEnd"/>
      <w:r w:rsidRPr="00A340F9">
        <w:rPr>
          <w:rFonts w:ascii="Times New Roman" w:hAnsi="Times New Roman"/>
          <w:bCs/>
          <w:sz w:val="24"/>
          <w:szCs w:val="24"/>
        </w:rPr>
        <w:t xml:space="preserve">   для одной ученицы  с диагнозом ДЦП было организовано дистанционное обучение</w:t>
      </w:r>
      <w:r w:rsidRPr="00A340F9">
        <w:rPr>
          <w:rFonts w:ascii="Times New Roman" w:hAnsi="Times New Roman"/>
          <w:bCs/>
          <w:color w:val="000000"/>
          <w:sz w:val="24"/>
          <w:szCs w:val="24"/>
        </w:rPr>
        <w:t xml:space="preserve">  от ресурсного центра МАОУ СОШ№13 г</w:t>
      </w:r>
      <w:proofErr w:type="gramStart"/>
      <w:r w:rsidRPr="00A340F9">
        <w:rPr>
          <w:rFonts w:ascii="Times New Roman" w:hAnsi="Times New Roman"/>
          <w:bCs/>
          <w:color w:val="000000"/>
          <w:sz w:val="24"/>
          <w:szCs w:val="24"/>
        </w:rPr>
        <w:t>.Т</w:t>
      </w:r>
      <w:proofErr w:type="gramEnd"/>
      <w:r w:rsidRPr="00A340F9">
        <w:rPr>
          <w:rFonts w:ascii="Times New Roman" w:hAnsi="Times New Roman"/>
          <w:bCs/>
          <w:color w:val="000000"/>
          <w:sz w:val="24"/>
          <w:szCs w:val="24"/>
        </w:rPr>
        <w:t>емрюка. В настоящее время ученица выбыла.</w:t>
      </w:r>
      <w:r w:rsidR="00202C37" w:rsidRPr="00A340F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202C37" w:rsidRPr="00A340F9" w:rsidRDefault="00202C37" w:rsidP="00A340F9">
      <w:pPr>
        <w:pStyle w:val="a3"/>
        <w:spacing w:after="0" w:line="360" w:lineRule="auto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340F9">
        <w:rPr>
          <w:rFonts w:ascii="Times New Roman" w:hAnsi="Times New Roman"/>
          <w:bCs/>
          <w:sz w:val="24"/>
          <w:szCs w:val="24"/>
        </w:rPr>
        <w:tab/>
        <w:t xml:space="preserve">С 01.09.2017  </w:t>
      </w:r>
      <w:r w:rsidR="001A783C" w:rsidRPr="00A340F9">
        <w:rPr>
          <w:rFonts w:ascii="Times New Roman" w:hAnsi="Times New Roman"/>
          <w:bCs/>
          <w:sz w:val="24"/>
          <w:szCs w:val="24"/>
        </w:rPr>
        <w:t xml:space="preserve">в школу поступило  </w:t>
      </w:r>
      <w:r w:rsidRPr="00A340F9">
        <w:rPr>
          <w:rFonts w:ascii="Times New Roman" w:hAnsi="Times New Roman"/>
          <w:bCs/>
          <w:sz w:val="24"/>
          <w:szCs w:val="24"/>
        </w:rPr>
        <w:t xml:space="preserve">еще </w:t>
      </w:r>
      <w:r w:rsidR="001A783C" w:rsidRPr="00A340F9">
        <w:rPr>
          <w:rFonts w:ascii="Times New Roman" w:hAnsi="Times New Roman"/>
          <w:bCs/>
          <w:sz w:val="24"/>
          <w:szCs w:val="24"/>
        </w:rPr>
        <w:t>два</w:t>
      </w:r>
      <w:r w:rsidRPr="00A340F9">
        <w:rPr>
          <w:rFonts w:ascii="Times New Roman" w:hAnsi="Times New Roman"/>
          <w:bCs/>
          <w:sz w:val="24"/>
          <w:szCs w:val="24"/>
        </w:rPr>
        <w:t xml:space="preserve"> </w:t>
      </w:r>
      <w:r w:rsidR="001A783C" w:rsidRPr="00A340F9">
        <w:rPr>
          <w:rFonts w:ascii="Times New Roman" w:hAnsi="Times New Roman"/>
          <w:bCs/>
          <w:sz w:val="24"/>
          <w:szCs w:val="24"/>
        </w:rPr>
        <w:t>ребенка</w:t>
      </w:r>
      <w:r w:rsidRPr="00A340F9">
        <w:rPr>
          <w:rFonts w:ascii="Times New Roman" w:hAnsi="Times New Roman"/>
          <w:bCs/>
          <w:sz w:val="24"/>
          <w:szCs w:val="24"/>
        </w:rPr>
        <w:t xml:space="preserve"> с  ОВЗ: мальчик (с нарушением интеллекта</w:t>
      </w:r>
      <w:r w:rsidR="001A783C" w:rsidRPr="00A340F9">
        <w:rPr>
          <w:rFonts w:ascii="Times New Roman" w:hAnsi="Times New Roman"/>
          <w:bCs/>
          <w:sz w:val="24"/>
          <w:szCs w:val="24"/>
        </w:rPr>
        <w:t>, обучается на дому)</w:t>
      </w:r>
      <w:r w:rsidRPr="00A340F9">
        <w:rPr>
          <w:rFonts w:ascii="Times New Roman" w:hAnsi="Times New Roman"/>
          <w:bCs/>
          <w:sz w:val="24"/>
          <w:szCs w:val="24"/>
        </w:rPr>
        <w:t xml:space="preserve">  и  девочка  </w:t>
      </w:r>
      <w:proofErr w:type="gramStart"/>
      <w:r w:rsidRPr="00A340F9">
        <w:rPr>
          <w:rFonts w:ascii="Times New Roman" w:hAnsi="Times New Roman"/>
          <w:bCs/>
          <w:sz w:val="24"/>
          <w:szCs w:val="24"/>
        </w:rPr>
        <w:t xml:space="preserve">( </w:t>
      </w:r>
      <w:proofErr w:type="gramEnd"/>
      <w:r w:rsidRPr="00A340F9">
        <w:rPr>
          <w:rFonts w:ascii="Times New Roman" w:hAnsi="Times New Roman"/>
          <w:bCs/>
          <w:sz w:val="24"/>
          <w:szCs w:val="24"/>
        </w:rPr>
        <w:t>ДЦП, интеллект не нарушен</w:t>
      </w:r>
      <w:r w:rsidR="001A783C" w:rsidRPr="00A340F9">
        <w:rPr>
          <w:rFonts w:ascii="Times New Roman" w:hAnsi="Times New Roman"/>
          <w:bCs/>
          <w:sz w:val="24"/>
          <w:szCs w:val="24"/>
        </w:rPr>
        <w:t>,</w:t>
      </w:r>
      <w:r w:rsidR="001A783C" w:rsidRPr="00A340F9">
        <w:rPr>
          <w:sz w:val="24"/>
          <w:szCs w:val="24"/>
        </w:rPr>
        <w:t xml:space="preserve"> о</w:t>
      </w:r>
      <w:r w:rsidR="001A783C" w:rsidRPr="00A340F9">
        <w:rPr>
          <w:rFonts w:ascii="Times New Roman" w:hAnsi="Times New Roman"/>
          <w:sz w:val="24"/>
          <w:szCs w:val="24"/>
        </w:rPr>
        <w:t xml:space="preserve">бучается в условиях полной инклюзии,  </w:t>
      </w:r>
      <w:proofErr w:type="spellStart"/>
      <w:r w:rsidR="001A783C" w:rsidRPr="00A340F9">
        <w:rPr>
          <w:rFonts w:ascii="Times New Roman" w:hAnsi="Times New Roman"/>
          <w:sz w:val="24"/>
          <w:szCs w:val="24"/>
        </w:rPr>
        <w:t>тьютерское</w:t>
      </w:r>
      <w:proofErr w:type="spellEnd"/>
      <w:r w:rsidR="001A783C" w:rsidRPr="00A340F9">
        <w:rPr>
          <w:rFonts w:ascii="Times New Roman" w:hAnsi="Times New Roman"/>
          <w:sz w:val="24"/>
          <w:szCs w:val="24"/>
        </w:rPr>
        <w:t xml:space="preserve"> сопровождение осуществляет  мама</w:t>
      </w:r>
      <w:r w:rsidRPr="00A340F9">
        <w:rPr>
          <w:rFonts w:ascii="Times New Roman" w:hAnsi="Times New Roman"/>
          <w:bCs/>
          <w:sz w:val="24"/>
          <w:szCs w:val="24"/>
        </w:rPr>
        <w:t xml:space="preserve">). </w:t>
      </w:r>
    </w:p>
    <w:p w:rsidR="003844D3" w:rsidRPr="00A340F9" w:rsidRDefault="003844D3" w:rsidP="00A340F9">
      <w:pPr>
        <w:shd w:val="clear" w:color="auto" w:fill="FFFFFF" w:themeFill="background1"/>
        <w:spacing w:line="360" w:lineRule="auto"/>
        <w:ind w:left="36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</w:rPr>
        <w:t xml:space="preserve">Согласно требованиям  ФГОС НОО ОВЗ  материально-техническое обеспечение образования детей с ОВЗ должно отвечать не только общим, но и особым образовательным потребностям группы детей с ОВЗ в целом и каждой категории в отдельности. В связи с этим в структуре материально-технического обеспечения </w:t>
      </w:r>
      <w:r w:rsidR="00202C37" w:rsidRPr="00A340F9">
        <w:rPr>
          <w:rFonts w:ascii="Times New Roman" w:eastAsia="Times New Roman" w:hAnsi="Times New Roman"/>
          <w:sz w:val="24"/>
          <w:szCs w:val="24"/>
        </w:rPr>
        <w:t>школы планируется организовать</w:t>
      </w:r>
      <w:r w:rsidRPr="00A340F9">
        <w:rPr>
          <w:rFonts w:ascii="Times New Roman" w:eastAsia="Times New Roman" w:hAnsi="Times New Roman"/>
          <w:sz w:val="24"/>
          <w:szCs w:val="24"/>
        </w:rPr>
        <w:t>:</w:t>
      </w:r>
    </w:p>
    <w:p w:rsidR="003844D3" w:rsidRPr="00A340F9" w:rsidRDefault="004C3A72" w:rsidP="00A340F9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пространство</w:t>
      </w:r>
      <w:r w:rsidR="003844D3" w:rsidRPr="00A340F9">
        <w:rPr>
          <w:rFonts w:ascii="Times New Roman" w:hAnsi="Times New Roman"/>
          <w:sz w:val="24"/>
          <w:szCs w:val="24"/>
        </w:rPr>
        <w:t>, в котором обучается ребенок с ОВЗ;</w:t>
      </w:r>
    </w:p>
    <w:p w:rsidR="003844D3" w:rsidRPr="00A340F9" w:rsidRDefault="004C3A72" w:rsidP="00A340F9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временной режим</w:t>
      </w:r>
      <w:r w:rsidR="003844D3" w:rsidRPr="00A340F9">
        <w:rPr>
          <w:rFonts w:ascii="Times New Roman" w:hAnsi="Times New Roman"/>
          <w:sz w:val="24"/>
          <w:szCs w:val="24"/>
        </w:rPr>
        <w:t xml:space="preserve"> обучения;</w:t>
      </w:r>
    </w:p>
    <w:p w:rsidR="003844D3" w:rsidRPr="00A340F9" w:rsidRDefault="001A783C" w:rsidP="00A340F9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рабочее место</w:t>
      </w:r>
      <w:r w:rsidR="003844D3" w:rsidRPr="00A340F9">
        <w:rPr>
          <w:rFonts w:ascii="Times New Roman" w:hAnsi="Times New Roman"/>
          <w:sz w:val="24"/>
          <w:szCs w:val="24"/>
        </w:rPr>
        <w:t xml:space="preserve"> ребенка с ОВЗ; </w:t>
      </w:r>
    </w:p>
    <w:p w:rsidR="003844D3" w:rsidRPr="00A340F9" w:rsidRDefault="003844D3" w:rsidP="00A340F9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технические средства обеспечения комфортного доступа ребенка с ОВЗ к образованию (ассистирующие средства и технологии);</w:t>
      </w:r>
    </w:p>
    <w:p w:rsidR="003844D3" w:rsidRPr="00A340F9" w:rsidRDefault="003844D3" w:rsidP="00A340F9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технические средства обучения </w:t>
      </w:r>
      <w:r w:rsidR="004C3A72" w:rsidRPr="00A340F9">
        <w:rPr>
          <w:rFonts w:ascii="Times New Roman" w:hAnsi="Times New Roman"/>
          <w:sz w:val="24"/>
          <w:szCs w:val="24"/>
        </w:rPr>
        <w:t>(</w:t>
      </w:r>
      <w:r w:rsidRPr="00A340F9">
        <w:rPr>
          <w:rFonts w:ascii="Times New Roman" w:hAnsi="Times New Roman"/>
          <w:sz w:val="24"/>
          <w:szCs w:val="24"/>
        </w:rPr>
        <w:t xml:space="preserve">включая специализированные компьютерные инструменты обучения, ориентированные на удовлетворение особых </w:t>
      </w:r>
      <w:r w:rsidRPr="00A340F9">
        <w:rPr>
          <w:rFonts w:ascii="Times New Roman" w:hAnsi="Times New Roman"/>
          <w:sz w:val="24"/>
          <w:szCs w:val="24"/>
        </w:rPr>
        <w:lastRenderedPageBreak/>
        <w:t>образовательных потребностей);</w:t>
      </w:r>
    </w:p>
    <w:p w:rsidR="003844D3" w:rsidRPr="00A340F9" w:rsidRDefault="003844D3" w:rsidP="00A340F9">
      <w:pPr>
        <w:pStyle w:val="a3"/>
        <w:widowControl w:val="0"/>
        <w:numPr>
          <w:ilvl w:val="0"/>
          <w:numId w:val="4"/>
        </w:num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специальные учебники, рабочие тетради и дидактические материалы, отвечающие особым образовательным потребностям детей на каждой ступени образования;</w:t>
      </w:r>
    </w:p>
    <w:p w:rsidR="001A783C" w:rsidRPr="00E943EB" w:rsidRDefault="004C3A72" w:rsidP="00E943EB">
      <w:pPr>
        <w:pStyle w:val="a3"/>
        <w:widowControl w:val="0"/>
        <w:shd w:val="clear" w:color="auto" w:fill="FFFFFF" w:themeFill="background1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В рамках реализации программы « Доступная среда» в школе оборудована санитарно - гигиеническая комната, установлены  бегущие строки, имеются кнопки вызова, специализированная мебель, разработаны коррекционные образовательные программы и индивидуальный учебный план. </w:t>
      </w:r>
    </w:p>
    <w:tbl>
      <w:tblPr>
        <w:tblStyle w:val="af2"/>
        <w:tblW w:w="0" w:type="auto"/>
        <w:tblInd w:w="1101" w:type="dxa"/>
        <w:tblLayout w:type="fixed"/>
        <w:tblLook w:val="04A0"/>
      </w:tblPr>
      <w:tblGrid>
        <w:gridCol w:w="4110"/>
        <w:gridCol w:w="4295"/>
      </w:tblGrid>
      <w:tr w:rsidR="00584471" w:rsidRPr="00A340F9" w:rsidTr="00BE1938">
        <w:tc>
          <w:tcPr>
            <w:tcW w:w="4110" w:type="dxa"/>
            <w:shd w:val="clear" w:color="auto" w:fill="C6D9F1" w:themeFill="text2" w:themeFillTint="33"/>
          </w:tcPr>
          <w:p w:rsidR="00376D99" w:rsidRPr="00A340F9" w:rsidRDefault="00B46BD8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B46BD8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left:0;text-align:left;margin-left:-76.95pt;margin-top:6.25pt;width:57.8pt;height:230.2pt;z-index:251669504" stroked="f">
                  <v:textbox style="layout-flow:vertical;mso-layout-flow-alt:bottom-to-top">
                    <w:txbxContent>
                      <w:p w:rsidR="0014089D" w:rsidRPr="00BE1938" w:rsidRDefault="0014089D" w:rsidP="00BE1938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</w:rPr>
                        </w:pPr>
                        <w:r w:rsidRPr="00BE1938">
                          <w:rPr>
                            <w:rFonts w:ascii="Times New Roman" w:hAnsi="Times New Roman"/>
                            <w:sz w:val="28"/>
                          </w:rPr>
                          <w:t xml:space="preserve">Оценка </w:t>
                        </w:r>
                      </w:p>
                      <w:p w:rsidR="0014089D" w:rsidRPr="00BA6955" w:rsidRDefault="0014089D" w:rsidP="00BE1938">
                        <w:pPr>
                          <w:rPr>
                            <w:rFonts w:ascii="Times New Roman" w:hAnsi="Times New Roman"/>
                            <w:sz w:val="32"/>
                          </w:rPr>
                        </w:pPr>
                        <w:r>
                          <w:rPr>
                            <w:rFonts w:ascii="Times New Roman" w:hAnsi="Times New Roman"/>
                            <w:sz w:val="32"/>
                          </w:rPr>
                          <w:t xml:space="preserve">  </w:t>
                        </w:r>
                        <w:r w:rsidRPr="00BA6955">
                          <w:rPr>
                            <w:rFonts w:ascii="Times New Roman" w:hAnsi="Times New Roman"/>
                            <w:sz w:val="32"/>
                          </w:rPr>
                          <w:t xml:space="preserve">плохое           </w:t>
                        </w:r>
                        <w:r>
                          <w:rPr>
                            <w:rFonts w:ascii="Times New Roman" w:hAnsi="Times New Roman"/>
                            <w:sz w:val="32"/>
                          </w:rPr>
                          <w:t xml:space="preserve">            </w:t>
                        </w:r>
                        <w:r w:rsidRPr="00BE1938">
                          <w:rPr>
                            <w:rFonts w:ascii="Times New Roman" w:hAnsi="Times New Roman"/>
                            <w:sz w:val="28"/>
                          </w:rPr>
                          <w:t>хорошее</w:t>
                        </w:r>
                      </w:p>
                    </w:txbxContent>
                  </v:textbox>
                </v:shape>
              </w:pict>
            </w:r>
            <w:r w:rsidRPr="00B46BD8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-19.15pt;margin-top:-2.1pt;width:.05pt;height:238.55pt;flip:y;z-index:251668480" o:connectortype="straight" strokeweight="2.25pt">
                  <v:stroke endarrow="block"/>
                </v:shape>
              </w:pict>
            </w:r>
          </w:p>
          <w:p w:rsidR="00584471" w:rsidRPr="00A340F9" w:rsidRDefault="00584471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340F9">
              <w:rPr>
                <w:rFonts w:asciiTheme="majorHAnsi" w:hAnsiTheme="majorHAnsi"/>
                <w:b/>
                <w:sz w:val="24"/>
                <w:szCs w:val="24"/>
              </w:rPr>
              <w:t xml:space="preserve">Возможности </w:t>
            </w:r>
          </w:p>
          <w:p w:rsidR="0009293D" w:rsidRPr="00A340F9" w:rsidRDefault="00584471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благоприятные факторы</w:t>
            </w:r>
          </w:p>
          <w:p w:rsidR="00584471" w:rsidRPr="00A340F9" w:rsidRDefault="00584471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внешней</w:t>
            </w:r>
          </w:p>
          <w:p w:rsidR="00584471" w:rsidRPr="00A340F9" w:rsidRDefault="00B46BD8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46BD8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_x0000_s1032" type="#_x0000_t202" style="position:absolute;left:0;text-align:left;margin-left:131.6pt;margin-top:6.9pt;width:133.15pt;height:1in;z-index:251666432" fillcolor="red">
                  <v:textbox style="mso-next-textbox:#_x0000_s1032">
                    <w:txbxContent>
                      <w:p w:rsidR="0014089D" w:rsidRPr="0009293D" w:rsidRDefault="0014089D" w:rsidP="0009293D">
                        <w:pPr>
                          <w:jc w:val="center"/>
                          <w:rPr>
                            <w:b/>
                            <w:color w:val="FFFFFF" w:themeColor="background1"/>
                            <w:sz w:val="72"/>
                            <w:lang w:val="en-US"/>
                          </w:rPr>
                        </w:pPr>
                        <w:r w:rsidRPr="0009293D">
                          <w:rPr>
                            <w:b/>
                            <w:color w:val="FFFFFF" w:themeColor="background1"/>
                            <w:sz w:val="72"/>
                            <w:lang w:val="en-US"/>
                          </w:rPr>
                          <w:t>SWOT</w:t>
                        </w:r>
                      </w:p>
                    </w:txbxContent>
                  </v:textbox>
                </v:shape>
              </w:pict>
            </w:r>
            <w:r w:rsidR="00584471" w:rsidRPr="00A340F9">
              <w:rPr>
                <w:rFonts w:asciiTheme="majorHAnsi" w:hAnsiTheme="majorHAnsi"/>
                <w:sz w:val="24"/>
                <w:szCs w:val="24"/>
              </w:rPr>
              <w:t>среды</w:t>
            </w:r>
          </w:p>
          <w:p w:rsidR="00584471" w:rsidRPr="00A340F9" w:rsidRDefault="00584471" w:rsidP="00A340F9">
            <w:pPr>
              <w:spacing w:before="100" w:beforeAutospacing="1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95" w:type="dxa"/>
            <w:shd w:val="clear" w:color="auto" w:fill="C6D9F1" w:themeFill="text2" w:themeFillTint="33"/>
          </w:tcPr>
          <w:p w:rsidR="00A03AFD" w:rsidRPr="00A340F9" w:rsidRDefault="00A03AFD" w:rsidP="00A340F9">
            <w:pPr>
              <w:spacing w:line="360" w:lineRule="auto"/>
              <w:ind w:left="357" w:firstLine="0"/>
              <w:jc w:val="left"/>
              <w:rPr>
                <w:rFonts w:asciiTheme="majorHAnsi" w:hAnsiTheme="majorHAnsi"/>
                <w:b/>
                <w:sz w:val="24"/>
                <w:szCs w:val="24"/>
              </w:rPr>
            </w:pPr>
            <w:r w:rsidRPr="00A340F9">
              <w:rPr>
                <w:rFonts w:asciiTheme="majorHAnsi" w:hAnsiTheme="majorHAnsi"/>
                <w:b/>
                <w:sz w:val="24"/>
                <w:szCs w:val="24"/>
              </w:rPr>
              <w:t xml:space="preserve">               </w:t>
            </w:r>
          </w:p>
          <w:p w:rsidR="00584471" w:rsidRPr="00A340F9" w:rsidRDefault="00A03AFD" w:rsidP="00A340F9">
            <w:pPr>
              <w:spacing w:line="360" w:lineRule="auto"/>
              <w:ind w:left="357" w:firstLine="0"/>
              <w:jc w:val="left"/>
              <w:rPr>
                <w:rFonts w:asciiTheme="majorHAnsi" w:hAnsiTheme="majorHAnsi"/>
                <w:b/>
                <w:sz w:val="24"/>
                <w:szCs w:val="24"/>
              </w:rPr>
            </w:pPr>
            <w:r w:rsidRPr="00A340F9">
              <w:rPr>
                <w:rFonts w:asciiTheme="majorHAnsi" w:hAnsiTheme="majorHAnsi"/>
                <w:b/>
                <w:sz w:val="24"/>
                <w:szCs w:val="24"/>
              </w:rPr>
              <w:t xml:space="preserve">             </w:t>
            </w:r>
            <w:r w:rsidR="00E72A2A" w:rsidRPr="00A340F9">
              <w:rPr>
                <w:rFonts w:asciiTheme="majorHAnsi" w:hAnsiTheme="majorHAnsi"/>
                <w:b/>
                <w:sz w:val="24"/>
                <w:szCs w:val="24"/>
              </w:rPr>
              <w:t xml:space="preserve">       </w:t>
            </w:r>
            <w:r w:rsidR="00066CA4">
              <w:rPr>
                <w:rFonts w:asciiTheme="majorHAnsi" w:hAnsiTheme="majorHAnsi"/>
                <w:b/>
                <w:sz w:val="24"/>
                <w:szCs w:val="24"/>
              </w:rPr>
              <w:t xml:space="preserve">     </w:t>
            </w:r>
            <w:r w:rsidR="00584471" w:rsidRPr="00A340F9">
              <w:rPr>
                <w:rFonts w:asciiTheme="majorHAnsi" w:hAnsiTheme="majorHAnsi"/>
                <w:b/>
                <w:sz w:val="24"/>
                <w:szCs w:val="24"/>
              </w:rPr>
              <w:t xml:space="preserve">Сильные </w:t>
            </w:r>
          </w:p>
          <w:p w:rsidR="00584471" w:rsidRPr="00A340F9" w:rsidRDefault="00584471" w:rsidP="00A340F9">
            <w:pPr>
              <w:spacing w:line="360" w:lineRule="auto"/>
              <w:ind w:left="71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стороны</w:t>
            </w:r>
          </w:p>
          <w:p w:rsidR="00584471" w:rsidRPr="00A340F9" w:rsidRDefault="00A03AFD" w:rsidP="00A340F9">
            <w:pPr>
              <w:spacing w:line="360" w:lineRule="auto"/>
              <w:ind w:left="71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коллектива</w:t>
            </w:r>
          </w:p>
        </w:tc>
      </w:tr>
      <w:tr w:rsidR="00584471" w:rsidRPr="00A340F9" w:rsidTr="00BE1938">
        <w:tc>
          <w:tcPr>
            <w:tcW w:w="4110" w:type="dxa"/>
            <w:shd w:val="clear" w:color="auto" w:fill="C6D9F1" w:themeFill="text2" w:themeFillTint="33"/>
          </w:tcPr>
          <w:p w:rsidR="0009293D" w:rsidRPr="00A340F9" w:rsidRDefault="0009293D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5128E5" w:rsidRPr="00A340F9" w:rsidRDefault="0009293D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340F9">
              <w:rPr>
                <w:rFonts w:asciiTheme="majorHAnsi" w:hAnsiTheme="majorHAnsi"/>
                <w:b/>
                <w:sz w:val="24"/>
                <w:szCs w:val="24"/>
              </w:rPr>
              <w:t>Угрозы</w:t>
            </w:r>
          </w:p>
          <w:p w:rsidR="005128E5" w:rsidRPr="00A340F9" w:rsidRDefault="0009293D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противодействие</w:t>
            </w:r>
            <w:r w:rsidR="005128E5" w:rsidRPr="00A340F9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gramStart"/>
            <w:r w:rsidR="005128E5" w:rsidRPr="00A340F9">
              <w:rPr>
                <w:rFonts w:asciiTheme="majorHAnsi" w:hAnsiTheme="majorHAnsi"/>
                <w:sz w:val="24"/>
                <w:szCs w:val="24"/>
              </w:rPr>
              <w:t>внешней</w:t>
            </w:r>
            <w:proofErr w:type="gramEnd"/>
          </w:p>
          <w:p w:rsidR="005128E5" w:rsidRPr="00A340F9" w:rsidRDefault="005128E5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среды</w:t>
            </w:r>
          </w:p>
          <w:p w:rsidR="00584471" w:rsidRPr="00A340F9" w:rsidRDefault="00584471" w:rsidP="00A340F9">
            <w:pPr>
              <w:spacing w:before="100" w:beforeAutospacing="1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95" w:type="dxa"/>
            <w:shd w:val="clear" w:color="auto" w:fill="C6D9F1" w:themeFill="text2" w:themeFillTint="33"/>
          </w:tcPr>
          <w:p w:rsidR="0009293D" w:rsidRPr="00A340F9" w:rsidRDefault="0009293D" w:rsidP="00A340F9">
            <w:pPr>
              <w:spacing w:line="360" w:lineRule="auto"/>
              <w:ind w:left="357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9293D" w:rsidRPr="00A340F9" w:rsidRDefault="0009293D" w:rsidP="00A340F9">
            <w:pPr>
              <w:spacing w:line="360" w:lineRule="auto"/>
              <w:ind w:left="714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A340F9">
              <w:rPr>
                <w:rFonts w:asciiTheme="majorHAnsi" w:hAnsiTheme="majorHAnsi"/>
                <w:b/>
                <w:sz w:val="24"/>
                <w:szCs w:val="24"/>
              </w:rPr>
              <w:t xml:space="preserve">Слабые </w:t>
            </w:r>
          </w:p>
          <w:p w:rsidR="0009293D" w:rsidRPr="00A340F9" w:rsidRDefault="0009293D" w:rsidP="00A340F9">
            <w:pPr>
              <w:spacing w:line="360" w:lineRule="auto"/>
              <w:ind w:left="71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>стороны</w:t>
            </w:r>
          </w:p>
          <w:p w:rsidR="0009293D" w:rsidRPr="00A340F9" w:rsidRDefault="00E72A2A" w:rsidP="00A340F9">
            <w:pPr>
              <w:spacing w:line="360" w:lineRule="auto"/>
              <w:ind w:left="714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340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r w:rsidR="0009293D" w:rsidRPr="00A340F9">
              <w:rPr>
                <w:rFonts w:asciiTheme="majorHAnsi" w:hAnsiTheme="majorHAnsi"/>
                <w:sz w:val="24"/>
                <w:szCs w:val="24"/>
              </w:rPr>
              <w:t>коллектива</w:t>
            </w:r>
          </w:p>
          <w:p w:rsidR="00584471" w:rsidRPr="00A340F9" w:rsidRDefault="00584471" w:rsidP="00A340F9">
            <w:pPr>
              <w:spacing w:before="100" w:beforeAutospacing="1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85A23" w:rsidRPr="00A340F9" w:rsidRDefault="00B46BD8" w:rsidP="00A340F9">
      <w:pPr>
        <w:spacing w:line="360" w:lineRule="auto"/>
        <w:ind w:left="357"/>
        <w:jc w:val="center"/>
        <w:rPr>
          <w:rFonts w:asciiTheme="majorHAnsi" w:hAnsiTheme="majorHAnsi"/>
          <w:b/>
          <w:sz w:val="24"/>
          <w:szCs w:val="24"/>
          <w:lang w:val="en-US"/>
        </w:rPr>
      </w:pPr>
      <w:r>
        <w:rPr>
          <w:rFonts w:asciiTheme="majorHAnsi" w:hAnsiTheme="majorHAnsi"/>
          <w:b/>
          <w:noProof/>
          <w:sz w:val="24"/>
          <w:szCs w:val="24"/>
          <w:lang w:eastAsia="ru-RU"/>
        </w:rPr>
        <w:pict>
          <v:shape id="_x0000_s1038" type="#_x0000_t202" style="position:absolute;left:0;text-align:left;margin-left:39.3pt;margin-top:20.7pt;width:431.3pt;height:37.3pt;z-index:251670528;mso-position-horizontal-relative:text;mso-position-vertical-relative:text" stroked="f">
            <v:textbox style="mso-next-textbox:#_x0000_s1038">
              <w:txbxContent>
                <w:p w:rsidR="0014089D" w:rsidRPr="00BE1938" w:rsidRDefault="0014089D" w:rsidP="00BA695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 xml:space="preserve">            </w:t>
                  </w:r>
                  <w:r w:rsidRPr="00BE1938">
                    <w:rPr>
                      <w:rFonts w:ascii="Times New Roman" w:hAnsi="Times New Roman"/>
                      <w:sz w:val="28"/>
                      <w:szCs w:val="28"/>
                    </w:rPr>
                    <w:t xml:space="preserve">Внешняя                                 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</w:t>
                  </w:r>
                  <w:r w:rsidRPr="00BE1938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BE1938">
                    <w:rPr>
                      <w:rFonts w:ascii="Times New Roman" w:hAnsi="Times New Roman"/>
                      <w:sz w:val="28"/>
                      <w:szCs w:val="28"/>
                    </w:rPr>
                    <w:t xml:space="preserve">  Внутренняя</w:t>
                  </w:r>
                </w:p>
                <w:p w:rsidR="0014089D" w:rsidRPr="00BE1938" w:rsidRDefault="0014089D" w:rsidP="00BA695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E1938">
                    <w:rPr>
                      <w:rFonts w:ascii="Times New Roman" w:hAnsi="Times New Roman"/>
                      <w:sz w:val="28"/>
                      <w:szCs w:val="28"/>
                    </w:rPr>
                    <w:t>Среда</w:t>
                  </w:r>
                </w:p>
                <w:p w:rsidR="0014089D" w:rsidRPr="00BA6955" w:rsidRDefault="0014089D" w:rsidP="00BA6955">
                  <w:pPr>
                    <w:spacing w:after="0"/>
                    <w:rPr>
                      <w:rFonts w:ascii="Times New Roman" w:hAnsi="Times New Roman"/>
                      <w:sz w:val="32"/>
                    </w:rPr>
                  </w:pPr>
                  <w:r w:rsidRPr="00BA6955">
                    <w:rPr>
                      <w:rFonts w:ascii="Times New Roman" w:hAnsi="Times New Roman"/>
                      <w:sz w:val="32"/>
                    </w:rPr>
                    <w:t xml:space="preserve">                                                                                         </w:t>
                  </w:r>
                </w:p>
                <w:p w:rsidR="0014089D" w:rsidRPr="00BA6955" w:rsidRDefault="0014089D" w:rsidP="00BA6955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 w:rsidRPr="00BA6955">
                    <w:rPr>
                      <w:rFonts w:ascii="Times New Roman" w:hAnsi="Times New Roman"/>
                      <w:b/>
                      <w:sz w:val="32"/>
                    </w:rPr>
                    <w:t>среда</w:t>
                  </w:r>
                </w:p>
                <w:p w:rsidR="0014089D" w:rsidRDefault="0014089D" w:rsidP="00BA6955">
                  <w:pPr>
                    <w:spacing w:after="0"/>
                  </w:pP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sz w:val="24"/>
          <w:szCs w:val="24"/>
          <w:lang w:eastAsia="ru-RU"/>
        </w:rPr>
        <w:pict>
          <v:shape id="_x0000_s1033" type="#_x0000_t32" style="position:absolute;left:0;text-align:left;margin-left:35.9pt;margin-top:11.4pt;width:444.85pt;height:.05pt;z-index:251667456;mso-position-horizontal-relative:text;mso-position-vertical-relative:text" o:connectortype="straight" strokeweight="1.5pt">
            <v:stroke endarrow="block"/>
          </v:shape>
        </w:pict>
      </w:r>
    </w:p>
    <w:p w:rsidR="00B85A23" w:rsidRPr="00A340F9" w:rsidRDefault="00B85A23" w:rsidP="00A340F9">
      <w:pPr>
        <w:spacing w:before="100" w:beforeAutospacing="1"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</w:p>
    <w:p w:rsidR="00292505" w:rsidRPr="00A340F9" w:rsidRDefault="003844D3" w:rsidP="00A340F9">
      <w:pPr>
        <w:spacing w:before="100" w:beforeAutospacing="1"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SWOT- анализ стратегии  и внутреннего потенциала школы свидетельствует  об устойчивой тенденции к развитию. </w:t>
      </w:r>
      <w:r w:rsidRPr="00A340F9">
        <w:rPr>
          <w:rFonts w:ascii="Times New Roman" w:hAnsi="Times New Roman"/>
          <w:color w:val="000000"/>
          <w:sz w:val="24"/>
          <w:szCs w:val="24"/>
        </w:rPr>
        <w:t>На протяжении многих лет коллектив  активно внедряет и пропагандирует инновационные методики, работает в режиме развития с целью создания  образовательной  модели,  ориентированной на выявление и раскрытие способностей каждого ученика, формирование духовной, физически здоровой, творчески мыслящей личности, обладающей п</w:t>
      </w:r>
      <w:r w:rsidR="006C6146" w:rsidRPr="00A340F9">
        <w:rPr>
          <w:rFonts w:ascii="Times New Roman" w:hAnsi="Times New Roman"/>
          <w:color w:val="000000"/>
          <w:sz w:val="24"/>
          <w:szCs w:val="24"/>
        </w:rPr>
        <w:t>рочными базовыми знаниями и высо</w:t>
      </w:r>
      <w:r w:rsidRPr="00A340F9">
        <w:rPr>
          <w:rFonts w:ascii="Times New Roman" w:hAnsi="Times New Roman"/>
          <w:color w:val="000000"/>
          <w:sz w:val="24"/>
          <w:szCs w:val="24"/>
        </w:rPr>
        <w:t>кими нравственными ценностями. </w:t>
      </w:r>
      <w:r w:rsidR="006C6146" w:rsidRPr="00A340F9">
        <w:rPr>
          <w:rFonts w:ascii="Times New Roman" w:hAnsi="Times New Roman"/>
          <w:color w:val="000000"/>
          <w:sz w:val="24"/>
          <w:szCs w:val="24"/>
        </w:rPr>
        <w:t>В работе коллектива можно    выделить следующие сильные стороны</w:t>
      </w:r>
      <w:proofErr w:type="gramStart"/>
      <w:r w:rsidR="006C6146" w:rsidRPr="00A340F9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</w:p>
    <w:p w:rsidR="0045551C" w:rsidRPr="00A340F9" w:rsidRDefault="0045551C" w:rsidP="00A340F9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i/>
          <w:color w:val="000000"/>
          <w:sz w:val="24"/>
          <w:szCs w:val="24"/>
          <w:u w:val="single"/>
        </w:rPr>
        <w:t>Профессионализм педагогического состава</w:t>
      </w: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: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Почетных р</w:t>
      </w:r>
      <w:r w:rsidR="00F97319"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аботников общего образования 6 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proofErr w:type="gramStart"/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lastRenderedPageBreak/>
        <w:t>Награжденных</w:t>
      </w:r>
      <w:proofErr w:type="gramEnd"/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 грамотами Министерства образования</w:t>
      </w:r>
      <w:r w:rsidR="00F97319"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 и науки Российской Федерации -7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>Награжденных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Почётной грамотой министерства образования, науки и молодёжной политики  Краснодарского края</w:t>
      </w:r>
      <w:r w:rsidR="00F97319" w:rsidRPr="00A340F9">
        <w:rPr>
          <w:rFonts w:ascii="Times New Roman" w:hAnsi="Times New Roman"/>
          <w:sz w:val="24"/>
          <w:szCs w:val="24"/>
        </w:rPr>
        <w:t xml:space="preserve"> – 5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>Награжденных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премией губернатора Краснодарского края «Лучшие педагогические работники Краснодарского края» -1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Победителей ПНПО – 2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Лауреатов краевого конкурса  «Учитель года» - 3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Участников краевого конкурса « Учитель года» – 8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Кан</w:t>
      </w:r>
      <w:r w:rsidR="00F97319" w:rsidRPr="00A340F9">
        <w:rPr>
          <w:rFonts w:ascii="Times New Roman" w:hAnsi="Times New Roman"/>
          <w:color w:val="000000"/>
          <w:sz w:val="24"/>
          <w:szCs w:val="24"/>
          <w:u w:val="single"/>
        </w:rPr>
        <w:t>дидатов   педагогических наук -2</w:t>
      </w:r>
    </w:p>
    <w:p w:rsidR="00607B01" w:rsidRPr="00A340F9" w:rsidRDefault="00080E8D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Высшая категория -18 человек </w:t>
      </w:r>
      <w:proofErr w:type="gramStart"/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( </w:t>
      </w:r>
      <w:proofErr w:type="gramEnd"/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36</w:t>
      </w:r>
      <w:r w:rsidR="00607B01" w:rsidRPr="00A340F9">
        <w:rPr>
          <w:rFonts w:ascii="Times New Roman" w:hAnsi="Times New Roman"/>
          <w:color w:val="000000"/>
          <w:sz w:val="24"/>
          <w:szCs w:val="24"/>
          <w:u w:val="single"/>
        </w:rPr>
        <w:t>%)</w:t>
      </w:r>
    </w:p>
    <w:p w:rsidR="00607B01" w:rsidRPr="00A340F9" w:rsidRDefault="00607B01" w:rsidP="00A340F9">
      <w:pPr>
        <w:spacing w:after="0" w:line="360" w:lineRule="auto"/>
        <w:ind w:left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Первая категория -18 человек </w:t>
      </w:r>
      <w:proofErr w:type="gramStart"/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 xml:space="preserve">( </w:t>
      </w:r>
      <w:proofErr w:type="gramEnd"/>
      <w:r w:rsidRPr="00A340F9">
        <w:rPr>
          <w:rFonts w:ascii="Times New Roman" w:hAnsi="Times New Roman"/>
          <w:color w:val="000000"/>
          <w:sz w:val="24"/>
          <w:szCs w:val="24"/>
          <w:u w:val="single"/>
        </w:rPr>
        <w:t>36%)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r w:rsidRPr="00A340F9">
        <w:rPr>
          <w:color w:val="auto"/>
        </w:rPr>
        <w:t>Руководителей районного МО учителей  - 1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proofErr w:type="gramStart"/>
      <w:r w:rsidRPr="00A340F9">
        <w:rPr>
          <w:color w:val="auto"/>
        </w:rPr>
        <w:t>Муниципальных</w:t>
      </w:r>
      <w:proofErr w:type="gramEnd"/>
      <w:r w:rsidRPr="00A340F9">
        <w:rPr>
          <w:color w:val="auto"/>
        </w:rPr>
        <w:t xml:space="preserve"> </w:t>
      </w:r>
      <w:proofErr w:type="spellStart"/>
      <w:r w:rsidRPr="00A340F9">
        <w:rPr>
          <w:color w:val="auto"/>
        </w:rPr>
        <w:t>тьюторов</w:t>
      </w:r>
      <w:proofErr w:type="spellEnd"/>
      <w:r w:rsidRPr="00A340F9">
        <w:rPr>
          <w:color w:val="auto"/>
        </w:rPr>
        <w:t xml:space="preserve"> по русскому языку -1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proofErr w:type="gramStart"/>
      <w:r w:rsidRPr="00A340F9">
        <w:rPr>
          <w:color w:val="auto"/>
        </w:rPr>
        <w:t>Муниципальных</w:t>
      </w:r>
      <w:proofErr w:type="gramEnd"/>
      <w:r w:rsidRPr="00A340F9">
        <w:rPr>
          <w:color w:val="auto"/>
        </w:rPr>
        <w:t xml:space="preserve"> </w:t>
      </w:r>
      <w:proofErr w:type="spellStart"/>
      <w:r w:rsidRPr="00A340F9">
        <w:rPr>
          <w:color w:val="auto"/>
        </w:rPr>
        <w:t>тьюторов</w:t>
      </w:r>
      <w:proofErr w:type="spellEnd"/>
      <w:r w:rsidRPr="00A340F9">
        <w:rPr>
          <w:color w:val="auto"/>
        </w:rPr>
        <w:t xml:space="preserve"> по химии -1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proofErr w:type="gramStart"/>
      <w:r w:rsidRPr="00A340F9">
        <w:rPr>
          <w:color w:val="auto"/>
        </w:rPr>
        <w:t>Муниципальных</w:t>
      </w:r>
      <w:proofErr w:type="gramEnd"/>
      <w:r w:rsidRPr="00A340F9">
        <w:rPr>
          <w:color w:val="auto"/>
        </w:rPr>
        <w:t xml:space="preserve"> </w:t>
      </w:r>
      <w:proofErr w:type="spellStart"/>
      <w:r w:rsidRPr="00A340F9">
        <w:rPr>
          <w:color w:val="auto"/>
        </w:rPr>
        <w:t>тьюторов</w:t>
      </w:r>
      <w:proofErr w:type="spellEnd"/>
      <w:r w:rsidRPr="00A340F9">
        <w:rPr>
          <w:color w:val="auto"/>
        </w:rPr>
        <w:t xml:space="preserve"> по английскому языку - 2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r w:rsidRPr="00A340F9">
        <w:rPr>
          <w:color w:val="auto"/>
        </w:rPr>
        <w:t>Членов  жюри муниципального этапа всероссийской олимпиады школьников - 5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r w:rsidRPr="00A340F9">
        <w:rPr>
          <w:color w:val="auto"/>
        </w:rPr>
        <w:t>Членов жюри муниципальных конкурсов - 2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</w:pPr>
      <w:r w:rsidRPr="00A340F9">
        <w:t xml:space="preserve">Членов групп при аттестационной комиссии МОН Краснодарского края для осуществления всестороннего анализа  профессиональной деятельности </w:t>
      </w:r>
    </w:p>
    <w:p w:rsidR="00607B01" w:rsidRPr="00A340F9" w:rsidRDefault="00607B01" w:rsidP="00A340F9">
      <w:pPr>
        <w:pStyle w:val="Default"/>
        <w:spacing w:line="360" w:lineRule="auto"/>
        <w:ind w:left="708"/>
        <w:jc w:val="both"/>
        <w:rPr>
          <w:color w:val="auto"/>
        </w:rPr>
      </w:pPr>
      <w:proofErr w:type="spellStart"/>
      <w:r w:rsidRPr="00A340F9">
        <w:t>педработников</w:t>
      </w:r>
      <w:proofErr w:type="spellEnd"/>
      <w:r w:rsidRPr="00A340F9">
        <w:t xml:space="preserve"> - 7</w:t>
      </w:r>
    </w:p>
    <w:p w:rsidR="00607B01" w:rsidRPr="00A340F9" w:rsidRDefault="00607B01" w:rsidP="00A340F9">
      <w:pPr>
        <w:pStyle w:val="Default"/>
        <w:tabs>
          <w:tab w:val="left" w:pos="6276"/>
        </w:tabs>
        <w:spacing w:line="360" w:lineRule="auto"/>
        <w:ind w:left="708"/>
        <w:jc w:val="both"/>
        <w:rPr>
          <w:color w:val="auto"/>
        </w:rPr>
      </w:pPr>
      <w:r w:rsidRPr="00A340F9">
        <w:rPr>
          <w:color w:val="auto"/>
        </w:rPr>
        <w:t>Экспертов ГИА (проверка экзаменационных работ) - 4</w:t>
      </w:r>
      <w:r w:rsidRPr="00A340F9">
        <w:rPr>
          <w:color w:val="auto"/>
        </w:rPr>
        <w:tab/>
        <w:t xml:space="preserve"> </w:t>
      </w:r>
    </w:p>
    <w:p w:rsidR="003844D3" w:rsidRPr="00A340F9" w:rsidRDefault="0045551C" w:rsidP="00A340F9">
      <w:pPr>
        <w:pStyle w:val="a6"/>
        <w:spacing w:before="0" w:beforeAutospacing="0" w:after="0" w:afterAutospacing="0" w:line="360" w:lineRule="auto"/>
        <w:jc w:val="both"/>
        <w:rPr>
          <w:color w:val="000000"/>
        </w:rPr>
      </w:pPr>
      <w:r w:rsidRPr="00A340F9">
        <w:rPr>
          <w:i/>
          <w:u w:val="single"/>
        </w:rPr>
        <w:t>Качеств</w:t>
      </w:r>
      <w:r w:rsidR="00292505" w:rsidRPr="00A340F9">
        <w:rPr>
          <w:i/>
          <w:u w:val="single"/>
        </w:rPr>
        <w:t>о работы</w:t>
      </w:r>
      <w:r w:rsidR="003844D3" w:rsidRPr="00A340F9">
        <w:rPr>
          <w:i/>
          <w:u w:val="single"/>
        </w:rPr>
        <w:t>:</w:t>
      </w:r>
    </w:p>
    <w:p w:rsidR="003844D3" w:rsidRPr="00A340F9" w:rsidRDefault="003844D3" w:rsidP="00A340F9">
      <w:pPr>
        <w:numPr>
          <w:ilvl w:val="0"/>
          <w:numId w:val="7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Активное  участие в реализации  приоритетного национального проекта 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40F9">
        <w:rPr>
          <w:rFonts w:ascii="Times New Roman" w:hAnsi="Times New Roman"/>
          <w:sz w:val="24"/>
          <w:szCs w:val="24"/>
        </w:rPr>
        <w:t>« Образование», регионального комплексного проекта модернизации образования, национальной образовательной инициативы « Наша новая школа»:</w:t>
      </w:r>
    </w:p>
    <w:p w:rsidR="003844D3" w:rsidRPr="00A340F9" w:rsidRDefault="003844D3" w:rsidP="00A340F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2007 год -  победитель  муниципального этапа  конкурса лучших школ  в рамках  ПНПО;</w:t>
      </w:r>
    </w:p>
    <w:p w:rsidR="003844D3" w:rsidRPr="00A340F9" w:rsidRDefault="003844D3" w:rsidP="00A340F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2013 год – победитель смотр</w:t>
      </w:r>
      <w:proofErr w:type="gramStart"/>
      <w:r w:rsidRPr="00A340F9">
        <w:rPr>
          <w:rFonts w:ascii="Times New Roman" w:hAnsi="Times New Roman"/>
          <w:sz w:val="24"/>
          <w:szCs w:val="24"/>
        </w:rPr>
        <w:t>а-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конкурса  на лучшую организацию в области охраны труда;</w:t>
      </w:r>
    </w:p>
    <w:p w:rsidR="003844D3" w:rsidRPr="00A340F9" w:rsidRDefault="003844D3" w:rsidP="00A340F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2015 год -  победитель краевого  конкурса - смотра   «За  лучшую постановку спортивной работы в образовательном учреждении».</w:t>
      </w:r>
    </w:p>
    <w:p w:rsidR="003844D3" w:rsidRPr="00A340F9" w:rsidRDefault="003844D3" w:rsidP="00A340F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2016 год – призер краевого этапа конкурса в рамках месячника </w:t>
      </w:r>
      <w:proofErr w:type="spellStart"/>
      <w:r w:rsidRPr="00A340F9">
        <w:rPr>
          <w:rFonts w:ascii="Times New Roman" w:hAnsi="Times New Roman"/>
          <w:sz w:val="24"/>
          <w:szCs w:val="24"/>
        </w:rPr>
        <w:t>оборонн</w:t>
      </w:r>
      <w:proofErr w:type="gramStart"/>
      <w:r w:rsidRPr="00A340F9">
        <w:rPr>
          <w:rFonts w:ascii="Times New Roman" w:hAnsi="Times New Roman"/>
          <w:sz w:val="24"/>
          <w:szCs w:val="24"/>
        </w:rPr>
        <w:t>о</w:t>
      </w:r>
      <w:proofErr w:type="spellEnd"/>
      <w:r w:rsidRPr="00A340F9">
        <w:rPr>
          <w:rFonts w:ascii="Times New Roman" w:hAnsi="Times New Roman"/>
          <w:sz w:val="24"/>
          <w:szCs w:val="24"/>
        </w:rPr>
        <w:t>-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массовой и </w:t>
      </w:r>
      <w:proofErr w:type="spellStart"/>
      <w:r w:rsidRPr="00A340F9">
        <w:rPr>
          <w:rFonts w:ascii="Times New Roman" w:hAnsi="Times New Roman"/>
          <w:sz w:val="24"/>
          <w:szCs w:val="24"/>
        </w:rPr>
        <w:t>военно</w:t>
      </w:r>
      <w:proofErr w:type="spellEnd"/>
      <w:r w:rsidRPr="00A340F9">
        <w:rPr>
          <w:rFonts w:ascii="Times New Roman" w:hAnsi="Times New Roman"/>
          <w:sz w:val="24"/>
          <w:szCs w:val="24"/>
        </w:rPr>
        <w:t>- патриотической работы.</w:t>
      </w:r>
    </w:p>
    <w:p w:rsidR="003844D3" w:rsidRPr="00A340F9" w:rsidRDefault="003844D3" w:rsidP="00A340F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lastRenderedPageBreak/>
        <w:t xml:space="preserve">2016 год – призер краевого смотра – конкурса   « На лучшее образовательное учреждение по подготовке к новому 2016 – 17 </w:t>
      </w:r>
      <w:proofErr w:type="spellStart"/>
      <w:r w:rsidRPr="00A340F9">
        <w:rPr>
          <w:rFonts w:ascii="Times New Roman" w:hAnsi="Times New Roman"/>
          <w:sz w:val="24"/>
          <w:szCs w:val="24"/>
        </w:rPr>
        <w:t>уч</w:t>
      </w:r>
      <w:proofErr w:type="gramStart"/>
      <w:r w:rsidRPr="00A340F9">
        <w:rPr>
          <w:rFonts w:ascii="Times New Roman" w:hAnsi="Times New Roman"/>
          <w:sz w:val="24"/>
          <w:szCs w:val="24"/>
        </w:rPr>
        <w:t>.г</w:t>
      </w:r>
      <w:proofErr w:type="gramEnd"/>
      <w:r w:rsidRPr="00A340F9">
        <w:rPr>
          <w:rFonts w:ascii="Times New Roman" w:hAnsi="Times New Roman"/>
          <w:sz w:val="24"/>
          <w:szCs w:val="24"/>
        </w:rPr>
        <w:t>оду</w:t>
      </w:r>
      <w:proofErr w:type="spellEnd"/>
      <w:r w:rsidRPr="00A340F9">
        <w:rPr>
          <w:rFonts w:ascii="Times New Roman" w:hAnsi="Times New Roman"/>
          <w:sz w:val="24"/>
          <w:szCs w:val="24"/>
        </w:rPr>
        <w:t>»</w:t>
      </w:r>
    </w:p>
    <w:p w:rsidR="00404AC8" w:rsidRPr="00A340F9" w:rsidRDefault="00404AC8" w:rsidP="00A340F9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2016 – статус муниципальной инновационной площадки по теме </w:t>
      </w:r>
    </w:p>
    <w:p w:rsidR="00404AC8" w:rsidRPr="00A340F9" w:rsidRDefault="00404AC8" w:rsidP="00A340F9">
      <w:pPr>
        <w:pStyle w:val="a3"/>
        <w:spacing w:after="0" w:line="360" w:lineRule="auto"/>
        <w:ind w:left="1128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« Социализация личности в контексте современной модели образования»</w:t>
      </w:r>
    </w:p>
    <w:p w:rsidR="00F97319" w:rsidRPr="00A340F9" w:rsidRDefault="00F97319" w:rsidP="00A340F9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340F9">
        <w:rPr>
          <w:rFonts w:ascii="Times New Roman" w:hAnsi="Times New Roman"/>
          <w:color w:val="000000"/>
          <w:sz w:val="24"/>
          <w:szCs w:val="24"/>
        </w:rPr>
        <w:t>2017, 2018 г.г.  – дипломант краевого конкурса « Инновационный поиск»</w:t>
      </w:r>
    </w:p>
    <w:p w:rsidR="003844D3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Высокие  результаты сдачи учащимися государственных выпускных экзаменов </w:t>
      </w:r>
      <w:proofErr w:type="gramStart"/>
      <w:r w:rsidRPr="00A340F9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A340F9">
        <w:rPr>
          <w:rFonts w:ascii="Times New Roman" w:hAnsi="Times New Roman"/>
          <w:sz w:val="24"/>
          <w:szCs w:val="24"/>
        </w:rPr>
        <w:t>В тройке лучших школ  района за последние 3 года).</w:t>
      </w:r>
    </w:p>
    <w:p w:rsidR="003844D3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Статус муниципальной инновационной площадки  по теме « Социализация личности в  контексте современной модели образования»</w:t>
      </w:r>
      <w:r w:rsidR="00166EA0" w:rsidRPr="00A340F9">
        <w:rPr>
          <w:rFonts w:ascii="Times New Roman" w:hAnsi="Times New Roman"/>
          <w:sz w:val="24"/>
          <w:szCs w:val="24"/>
        </w:rPr>
        <w:t xml:space="preserve"> и </w:t>
      </w:r>
      <w:r w:rsidRPr="00A340F9">
        <w:rPr>
          <w:rFonts w:ascii="Times New Roman" w:hAnsi="Times New Roman"/>
          <w:sz w:val="24"/>
          <w:szCs w:val="24"/>
        </w:rPr>
        <w:t xml:space="preserve"> опорной школы по методической работе  в педагогическом сообществе  Темрюкского района</w:t>
      </w:r>
      <w:proofErr w:type="gramStart"/>
      <w:r w:rsidRPr="00A340F9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3844D3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Интеграция в образовательный процесс информационно-коммуникационных технологий   с выходом на использование технологий дистанционного обучения.</w:t>
      </w:r>
    </w:p>
    <w:p w:rsidR="003844D3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Расширение образовательного пространства  школы  за счет участия  в</w:t>
      </w:r>
      <w:r w:rsidRPr="00A340F9">
        <w:rPr>
          <w:rFonts w:ascii="Times New Roman" w:hAnsi="Times New Roman"/>
          <w:color w:val="0000FF"/>
          <w:sz w:val="24"/>
          <w:szCs w:val="24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</w:rPr>
        <w:t xml:space="preserve">международных  предметных конкурсах-играх,  </w:t>
      </w:r>
      <w:r w:rsidRPr="00A340F9">
        <w:rPr>
          <w:rFonts w:ascii="Times New Roman" w:hAnsi="Times New Roman"/>
          <w:sz w:val="24"/>
          <w:szCs w:val="24"/>
        </w:rPr>
        <w:t>заочных   олимпиадах   школьников.</w:t>
      </w:r>
    </w:p>
    <w:p w:rsidR="00292505" w:rsidRPr="00A340F9" w:rsidRDefault="00292505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Статус ресурсного центра по организации профильного обучения на старшей ступени. (Подвоз учащихся из 4-х близлежащих населенных пунктов осуществляется двумя школьными автобусами).</w:t>
      </w:r>
    </w:p>
    <w:p w:rsidR="003844D3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Создание  условий  для получения дополнительного образования на  базе  школы, </w:t>
      </w:r>
      <w:proofErr w:type="spellStart"/>
      <w:r w:rsidRPr="00A340F9">
        <w:rPr>
          <w:rFonts w:ascii="Times New Roman" w:hAnsi="Times New Roman"/>
          <w:sz w:val="24"/>
          <w:szCs w:val="24"/>
        </w:rPr>
        <w:t>социо-культурного</w:t>
      </w:r>
      <w:proofErr w:type="spellEnd"/>
      <w:r w:rsidRPr="00A340F9">
        <w:rPr>
          <w:rFonts w:ascii="Times New Roman" w:hAnsi="Times New Roman"/>
          <w:sz w:val="24"/>
          <w:szCs w:val="24"/>
        </w:rPr>
        <w:t xml:space="preserve"> центра станицы « Тамань», Детской школы искусств, филиалов районной детско-юношеской спортивной школы, станции юных натуралистов, станции юных туристов, детского морского центра.</w:t>
      </w:r>
    </w:p>
    <w:p w:rsidR="003844D3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Укрепление и расширение связей с социальными партнерами: ЗАО « </w:t>
      </w:r>
      <w:proofErr w:type="spellStart"/>
      <w:r w:rsidRPr="00A340F9">
        <w:rPr>
          <w:rFonts w:ascii="Times New Roman" w:hAnsi="Times New Roman"/>
          <w:sz w:val="24"/>
          <w:szCs w:val="24"/>
        </w:rPr>
        <w:t>Таманьнефтегаз</w:t>
      </w:r>
      <w:proofErr w:type="spellEnd"/>
      <w:r w:rsidRPr="00A340F9">
        <w:rPr>
          <w:rFonts w:ascii="Times New Roman" w:hAnsi="Times New Roman"/>
          <w:sz w:val="24"/>
          <w:szCs w:val="24"/>
        </w:rPr>
        <w:t>»,  ЗАО  « Пищевые ингредиенты « ЭФКО».</w:t>
      </w:r>
    </w:p>
    <w:p w:rsidR="00292505" w:rsidRPr="00A340F9" w:rsidRDefault="003844D3" w:rsidP="00A340F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Высокий рейтинг школы  в социуме.</w:t>
      </w:r>
    </w:p>
    <w:p w:rsidR="003844D3" w:rsidRPr="00A340F9" w:rsidRDefault="00292505" w:rsidP="00A340F9">
      <w:pPr>
        <w:spacing w:line="360" w:lineRule="auto"/>
        <w:ind w:left="36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A340F9">
        <w:rPr>
          <w:rFonts w:ascii="Times New Roman" w:hAnsi="Times New Roman"/>
          <w:i/>
          <w:sz w:val="24"/>
          <w:szCs w:val="24"/>
          <w:u w:val="single"/>
        </w:rPr>
        <w:t>Инновационная направленность развития</w:t>
      </w:r>
      <w:r w:rsidR="003844D3" w:rsidRPr="00A340F9">
        <w:rPr>
          <w:rFonts w:ascii="Times New Roman" w:hAnsi="Times New Roman"/>
          <w:i/>
          <w:sz w:val="24"/>
          <w:szCs w:val="24"/>
          <w:u w:val="single"/>
        </w:rPr>
        <w:t>: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Понимание членами педагогического коллектива значимости задач, стоящих перед современной школой и образованием. Осознание необходимости новых подходов к обучению в условиях  реализации новых федеральных образовательных стандартов.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Применение большинством учителей ИКТ в повседневной деятельности  и, как результат, повышение качества и эффективности  уроков.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Понимание необходимости создания УМК с учетом требований новых ФГОС и социального заказа общества. Пополнение копилки электронных методических пособий, в том числе силами учащихся.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lastRenderedPageBreak/>
        <w:t xml:space="preserve">Создание программ элективных курсов и курсов по выбору для учащихся </w:t>
      </w:r>
      <w:proofErr w:type="spellStart"/>
      <w:r w:rsidRPr="00A340F9">
        <w:rPr>
          <w:rFonts w:ascii="Times New Roman" w:hAnsi="Times New Roman"/>
          <w:sz w:val="24"/>
          <w:szCs w:val="24"/>
        </w:rPr>
        <w:t>предпрофильных</w:t>
      </w:r>
      <w:proofErr w:type="spellEnd"/>
      <w:r w:rsidRPr="00A340F9">
        <w:rPr>
          <w:rFonts w:ascii="Times New Roman" w:hAnsi="Times New Roman"/>
          <w:sz w:val="24"/>
          <w:szCs w:val="24"/>
        </w:rPr>
        <w:t xml:space="preserve"> и профильных классов.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Вовлечение учащихся в активную познавательную деятельность через сотрудничество с учителями при совместной исследовательской деятельности. Повышение количества и качества исследовательских и творческих работ учащихся  в рамках конкурсов « Эврика!» и «Эврика, юниор!»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Вовлечение учащихся в процесс создания пособий в  мини - группах, включающих учителей и учеников, установление контакта и взаимопонимания между ними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Повышение заинтересованности учащихся в изучении предметов учебного плана за счет использования инновационных технологий и, как следствие, повышение успеваемости.</w:t>
      </w:r>
    </w:p>
    <w:p w:rsidR="003844D3" w:rsidRPr="00A340F9" w:rsidRDefault="003844D3" w:rsidP="00A340F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Активизация  деятельности  органов ученического самоуправления и, как следствие, увеличение количества школьников, участвующих во внеклассных мероприятиях, усиление их интереса к общественной  жизни школы, в том числе  волонтерской работе.</w:t>
      </w:r>
    </w:p>
    <w:p w:rsidR="003844D3" w:rsidRPr="00A340F9" w:rsidRDefault="00292505" w:rsidP="00A340F9">
      <w:pPr>
        <w:spacing w:line="360" w:lineRule="auto"/>
        <w:ind w:left="36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A340F9">
        <w:rPr>
          <w:rFonts w:ascii="Times New Roman" w:hAnsi="Times New Roman"/>
          <w:i/>
          <w:sz w:val="24"/>
          <w:szCs w:val="24"/>
          <w:u w:val="single"/>
        </w:rPr>
        <w:t>Микроклимат</w:t>
      </w:r>
      <w:proofErr w:type="gramStart"/>
      <w:r w:rsidRPr="00A340F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844D3" w:rsidRPr="00A340F9">
        <w:rPr>
          <w:rFonts w:ascii="Times New Roman" w:hAnsi="Times New Roman"/>
          <w:sz w:val="24"/>
          <w:szCs w:val="24"/>
          <w:u w:val="single"/>
        </w:rPr>
        <w:t>:</w:t>
      </w:r>
      <w:proofErr w:type="gramEnd"/>
    </w:p>
    <w:p w:rsidR="003844D3" w:rsidRPr="00A340F9" w:rsidRDefault="003844D3" w:rsidP="00A340F9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Достижение взаимопонимания в педагогическом коллективе, создание рабочей среды и профессионального круга общения и  начало формирования особой корпоративной культуры школы, основанной на взаимоуважении, взаимопонимании и взаимной поддержке и сотрудничестве при достижении общих целей.</w:t>
      </w:r>
    </w:p>
    <w:p w:rsidR="003844D3" w:rsidRPr="00A340F9" w:rsidRDefault="003844D3" w:rsidP="00A340F9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>Установление  диалогового  общения: «учитель – учитель», «учитель – администрация»,  «учитель – ученик», способствующего  улучшению микроклимата школы.</w:t>
      </w:r>
      <w:proofErr w:type="gramEnd"/>
    </w:p>
    <w:p w:rsidR="003844D3" w:rsidRPr="00A340F9" w:rsidRDefault="003844D3" w:rsidP="00A340F9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Разработка совместных с учениками внутренних требований, основанных на выполнении обязанностей и соблюдении прав всех участников образовательного процесса.</w:t>
      </w:r>
    </w:p>
    <w:p w:rsidR="004C3A72" w:rsidRPr="00A340F9" w:rsidRDefault="003844D3" w:rsidP="00A340F9">
      <w:pPr>
        <w:pStyle w:val="a3"/>
        <w:numPr>
          <w:ilvl w:val="0"/>
          <w:numId w:val="6"/>
        </w:numPr>
        <w:overflowPunct w:val="0"/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Организовано  сетевое  взаимодействие  учителей: </w:t>
      </w:r>
      <w:r w:rsidR="004C3A72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ведутся </w:t>
      </w:r>
      <w:proofErr w:type="spellStart"/>
      <w:r w:rsidR="004C3A72" w:rsidRPr="00A340F9">
        <w:rPr>
          <w:rFonts w:ascii="Times New Roman" w:eastAsia="Times New Roman" w:hAnsi="Times New Roman"/>
          <w:sz w:val="24"/>
          <w:szCs w:val="24"/>
          <w:lang w:eastAsia="ru-RU"/>
        </w:rPr>
        <w:t>блоги</w:t>
      </w:r>
      <w:proofErr w:type="spellEnd"/>
      <w:r w:rsidR="004C3A72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="004C3A72" w:rsidRPr="00A340F9">
        <w:rPr>
          <w:rFonts w:ascii="Times New Roman" w:eastAsia="Times New Roman" w:hAnsi="Times New Roman"/>
          <w:sz w:val="24"/>
          <w:szCs w:val="24"/>
          <w:lang w:eastAsia="ru-RU"/>
        </w:rPr>
        <w:t>персональные</w:t>
      </w:r>
      <w:proofErr w:type="gramEnd"/>
    </w:p>
    <w:p w:rsidR="003844D3" w:rsidRPr="00A340F9" w:rsidRDefault="003844D3" w:rsidP="00A340F9">
      <w:pPr>
        <w:pStyle w:val="a3"/>
        <w:overflowPunct w:val="0"/>
        <w:autoSpaceDE w:val="0"/>
        <w:autoSpaceDN w:val="0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сайты.</w:t>
      </w:r>
    </w:p>
    <w:p w:rsidR="001D5742" w:rsidRPr="00A340F9" w:rsidRDefault="001D5742" w:rsidP="00A340F9">
      <w:pPr>
        <w:pStyle w:val="a3"/>
        <w:spacing w:after="0" w:line="36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40F9">
        <w:rPr>
          <w:rFonts w:ascii="Times New Roman" w:hAnsi="Times New Roman"/>
          <w:i/>
          <w:sz w:val="24"/>
          <w:szCs w:val="24"/>
          <w:u w:val="single"/>
        </w:rPr>
        <w:t xml:space="preserve">Материально -  техническое </w:t>
      </w:r>
      <w:proofErr w:type="spellStart"/>
      <w:r w:rsidRPr="00A340F9">
        <w:rPr>
          <w:rFonts w:ascii="Times New Roman" w:hAnsi="Times New Roman"/>
          <w:i/>
          <w:sz w:val="24"/>
          <w:szCs w:val="24"/>
          <w:u w:val="single"/>
        </w:rPr>
        <w:t>оснашение</w:t>
      </w:r>
      <w:proofErr w:type="spellEnd"/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4C3A72" w:rsidRPr="00A340F9" w:rsidRDefault="004C3A72" w:rsidP="00A340F9">
      <w:pPr>
        <w:pStyle w:val="a3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Здание школы имеет три этажа, 30</w:t>
      </w:r>
      <w:r w:rsidR="003844D3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учебных каби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нетов, спортивный зал, </w:t>
      </w:r>
    </w:p>
    <w:p w:rsidR="003844D3" w:rsidRPr="00A340F9" w:rsidRDefault="003844D3" w:rsidP="00A340F9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библиотека, </w:t>
      </w:r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читальный зал, 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кабинет доврачебной медицинской помощи, </w:t>
      </w:r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процедурный кабинет, кабинет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обслуживающего труда 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(для девочек), </w:t>
      </w:r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комбинированны</w:t>
      </w:r>
      <w:proofErr w:type="gramStart"/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е(</w:t>
      </w:r>
      <w:proofErr w:type="gramEnd"/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столярная и слесарная) учебные мастерские, 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столовая, </w:t>
      </w:r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компьютерный класс, музей, спортивная площадка с мягким  покрытием</w:t>
      </w:r>
      <w:r w:rsidR="000C7079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4C3A72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На базе школы </w:t>
      </w:r>
      <w:r w:rsidR="000C7079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от районной ДШИ ведутся секции </w:t>
      </w:r>
      <w:r w:rsidR="000C7079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художественной гимнастики, футбола и легкой атлетики. В рамках внеурочной занятости ш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кола предлагает </w:t>
      </w:r>
      <w:r w:rsidR="000C7079"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широкий спектр 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услуг</w:t>
      </w:r>
      <w:r w:rsidRPr="00A340F9">
        <w:rPr>
          <w:rStyle w:val="apple-converted-space"/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0C7079" w:rsidRPr="00A340F9">
        <w:rPr>
          <w:rStyle w:val="apple-converted-space"/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бесплатного </w:t>
      </w:r>
      <w:hyperlink r:id="rId20" w:tooltip="Дополнительное образование" w:history="1">
        <w:r w:rsidRPr="00A340F9">
          <w:rPr>
            <w:rStyle w:val="af3"/>
            <w:rFonts w:ascii="Times New Roman" w:hAnsi="Times New Roman"/>
            <w:bCs/>
            <w:color w:val="auto"/>
            <w:sz w:val="24"/>
            <w:szCs w:val="24"/>
            <w:u w:val="none"/>
            <w:bdr w:val="none" w:sz="0" w:space="0" w:color="auto" w:frame="1"/>
          </w:rPr>
          <w:t>дополнительного образования</w:t>
        </w:r>
      </w:hyperlink>
      <w:r w:rsidRPr="00A340F9">
        <w:rPr>
          <w:rStyle w:val="apple-converted-space"/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340F9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(кружки, секции).</w:t>
      </w:r>
    </w:p>
    <w:p w:rsidR="000C7079" w:rsidRPr="00A340F9" w:rsidRDefault="003844D3" w:rsidP="00A340F9">
      <w:pPr>
        <w:pStyle w:val="a3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>Все учебные кабинеты школы  оснащены</w:t>
      </w:r>
      <w:r w:rsidR="000C7079" w:rsidRPr="00A340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7079" w:rsidRPr="00A340F9">
        <w:rPr>
          <w:rFonts w:ascii="Times New Roman" w:hAnsi="Times New Roman"/>
          <w:sz w:val="24"/>
          <w:szCs w:val="24"/>
        </w:rPr>
        <w:t>мультимедийной</w:t>
      </w:r>
      <w:proofErr w:type="spellEnd"/>
      <w:r w:rsidR="000C7079" w:rsidRPr="00A340F9">
        <w:rPr>
          <w:rFonts w:ascii="Times New Roman" w:hAnsi="Times New Roman"/>
          <w:sz w:val="24"/>
          <w:szCs w:val="24"/>
        </w:rPr>
        <w:t xml:space="preserve">  и компьютерной</w:t>
      </w:r>
      <w:proofErr w:type="gramEnd"/>
    </w:p>
    <w:p w:rsidR="003844D3" w:rsidRPr="00A340F9" w:rsidRDefault="000C7079" w:rsidP="00A340F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sz w:val="24"/>
          <w:szCs w:val="24"/>
        </w:rPr>
        <w:t>техникой, в девяти кабинетах установлено интерактивное оборудование.</w:t>
      </w:r>
    </w:p>
    <w:p w:rsidR="000C7079" w:rsidRPr="00A340F9" w:rsidRDefault="003844D3" w:rsidP="00A340F9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Уровень освещенности рабочих </w:t>
      </w:r>
      <w:r w:rsidR="000C7079" w:rsidRPr="00A340F9">
        <w:rPr>
          <w:rFonts w:ascii="Times New Roman" w:hAnsi="Times New Roman"/>
          <w:sz w:val="24"/>
          <w:szCs w:val="24"/>
        </w:rPr>
        <w:t>мест  учащихся  соответствует</w:t>
      </w:r>
      <w:r w:rsidR="00A03AFD" w:rsidRPr="00A340F9">
        <w:rPr>
          <w:rFonts w:ascii="Times New Roman" w:hAnsi="Times New Roman"/>
          <w:sz w:val="24"/>
          <w:szCs w:val="24"/>
        </w:rPr>
        <w:t xml:space="preserve"> </w:t>
      </w:r>
      <w:r w:rsidR="000C7079" w:rsidRPr="00A340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C7079" w:rsidRPr="00A340F9">
        <w:rPr>
          <w:rFonts w:ascii="Times New Roman" w:hAnsi="Times New Roman"/>
          <w:sz w:val="24"/>
          <w:szCs w:val="24"/>
        </w:rPr>
        <w:t>гигиеническим</w:t>
      </w:r>
      <w:proofErr w:type="gramEnd"/>
    </w:p>
    <w:p w:rsidR="003844D3" w:rsidRPr="00A340F9" w:rsidRDefault="003844D3" w:rsidP="00A340F9">
      <w:pPr>
        <w:pStyle w:val="a3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требованиям. Обучающиеся обеспечены мебелью, размеры которой соответствуют их росту. Рассадка осуществляется  с учетом состояния их здоровья (остроты зрения, наличия  нарушений осанки, склонности к простудным заболеваниям). </w:t>
      </w:r>
    </w:p>
    <w:p w:rsidR="000C7079" w:rsidRPr="00A340F9" w:rsidRDefault="001D5742" w:rsidP="00A340F9">
      <w:pPr>
        <w:pStyle w:val="a3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. </w:t>
      </w:r>
      <w:r w:rsidR="003844D3" w:rsidRPr="00A340F9">
        <w:rPr>
          <w:rFonts w:ascii="Times New Roman" w:hAnsi="Times New Roman"/>
          <w:sz w:val="24"/>
          <w:szCs w:val="24"/>
        </w:rPr>
        <w:t xml:space="preserve">Школьная столовая  рассчитана на 200 посадочных мест, оснащена </w:t>
      </w:r>
      <w:proofErr w:type="gramStart"/>
      <w:r w:rsidR="003844D3" w:rsidRPr="00A340F9">
        <w:rPr>
          <w:rFonts w:ascii="Times New Roman" w:hAnsi="Times New Roman"/>
          <w:sz w:val="24"/>
          <w:szCs w:val="24"/>
        </w:rPr>
        <w:t>совр</w:t>
      </w:r>
      <w:r w:rsidR="000C7079" w:rsidRPr="00A340F9">
        <w:rPr>
          <w:rFonts w:ascii="Times New Roman" w:hAnsi="Times New Roman"/>
          <w:sz w:val="24"/>
          <w:szCs w:val="24"/>
        </w:rPr>
        <w:t>еменным</w:t>
      </w:r>
      <w:proofErr w:type="gramEnd"/>
    </w:p>
    <w:p w:rsidR="003844D3" w:rsidRPr="00A340F9" w:rsidRDefault="003844D3" w:rsidP="00A340F9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п</w:t>
      </w:r>
      <w:r w:rsidR="000C7079" w:rsidRPr="00A340F9">
        <w:rPr>
          <w:rFonts w:ascii="Times New Roman" w:hAnsi="Times New Roman"/>
          <w:sz w:val="24"/>
          <w:szCs w:val="24"/>
        </w:rPr>
        <w:t>ищевым оборудованием  и мебелью.</w:t>
      </w:r>
    </w:p>
    <w:p w:rsidR="000C7079" w:rsidRPr="00A340F9" w:rsidRDefault="003844D3" w:rsidP="00A340F9">
      <w:pPr>
        <w:pStyle w:val="a3"/>
        <w:overflowPunct w:val="0"/>
        <w:autoSpaceDE w:val="0"/>
        <w:autoSpaceDN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>Медицинский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кабинет школы лицензирован</w:t>
      </w:r>
      <w:r w:rsidR="000C7079" w:rsidRPr="00A340F9">
        <w:rPr>
          <w:rFonts w:ascii="Times New Roman" w:hAnsi="Times New Roman"/>
          <w:sz w:val="24"/>
          <w:szCs w:val="24"/>
        </w:rPr>
        <w:t>, оснащен комплексом « Здоровый</w:t>
      </w:r>
    </w:p>
    <w:p w:rsidR="003844D3" w:rsidRPr="00A340F9" w:rsidRDefault="003844D3" w:rsidP="00A340F9">
      <w:pPr>
        <w:pStyle w:val="a3"/>
        <w:overflowPunct w:val="0"/>
        <w:autoSpaceDE w:val="0"/>
        <w:autoSpaceDN w:val="0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ребенок»,  имеет все необходимое  для проведения мероприятий лечебно-профилактического и восстановительного характера</w:t>
      </w:r>
      <w:r w:rsidR="000C7079" w:rsidRPr="00A340F9">
        <w:rPr>
          <w:rFonts w:ascii="Times New Roman" w:hAnsi="Times New Roman"/>
          <w:sz w:val="24"/>
          <w:szCs w:val="24"/>
        </w:rPr>
        <w:t>.</w:t>
      </w:r>
    </w:p>
    <w:p w:rsidR="000C7079" w:rsidRPr="00A340F9" w:rsidRDefault="003844D3" w:rsidP="00A340F9">
      <w:pPr>
        <w:pStyle w:val="a3"/>
        <w:overflowPunct w:val="0"/>
        <w:autoSpaceDE w:val="0"/>
        <w:autoSpaceDN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Заключен договор</w:t>
      </w: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ab/>
        <w:t>с МБУЗ ЦРБ муниципальног</w:t>
      </w:r>
      <w:r w:rsidR="000C7079" w:rsidRPr="00A340F9">
        <w:rPr>
          <w:rFonts w:ascii="Times New Roman" w:eastAsia="Times New Roman" w:hAnsi="Times New Roman"/>
          <w:sz w:val="24"/>
          <w:szCs w:val="24"/>
          <w:lang w:eastAsia="ru-RU"/>
        </w:rPr>
        <w:t>о образования Темрюкский район</w:t>
      </w:r>
    </w:p>
    <w:p w:rsidR="003844D3" w:rsidRPr="00A340F9" w:rsidRDefault="003844D3" w:rsidP="00A340F9">
      <w:pPr>
        <w:pStyle w:val="a3"/>
        <w:overflowPunct w:val="0"/>
        <w:autoSpaceDE w:val="0"/>
        <w:autoSpaceDN w:val="0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по оказанию первичной медико-санитарной помощи обучающимся: мероприятий по профилактике, диагностике, лечению заболеваний,  медицинской  реабилитации, формированию здорового образа жизни </w:t>
      </w:r>
      <w:r w:rsidRPr="00A340F9">
        <w:rPr>
          <w:rFonts w:ascii="Times New Roman" w:hAnsi="Times New Roman"/>
          <w:sz w:val="24"/>
          <w:szCs w:val="24"/>
        </w:rPr>
        <w:t>и санитарн</w:t>
      </w:r>
      <w:proofErr w:type="gramStart"/>
      <w:r w:rsidRPr="00A340F9">
        <w:rPr>
          <w:rFonts w:ascii="Times New Roman" w:hAnsi="Times New Roman"/>
          <w:sz w:val="24"/>
          <w:szCs w:val="24"/>
        </w:rPr>
        <w:t>о-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гигиеническому просвещению населения.</w:t>
      </w:r>
    </w:p>
    <w:p w:rsidR="000C7079" w:rsidRPr="00A340F9" w:rsidRDefault="003844D3" w:rsidP="00A340F9">
      <w:pPr>
        <w:pStyle w:val="a3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Сайт школы является источником </w:t>
      </w:r>
      <w:r w:rsidR="000C7079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 для всех участников</w:t>
      </w:r>
    </w:p>
    <w:p w:rsidR="003844D3" w:rsidRPr="00A340F9" w:rsidRDefault="003844D3" w:rsidP="00A340F9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образовательного процесса </w:t>
      </w:r>
      <w:proofErr w:type="gramStart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proofErr w:type="gramEnd"/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в том числе и для слабовидящих), соответствует требованиям законодательства, создана электронная  библиотека  методических ресурсов,  банка данных  одаренных детей, системно  ведется информирование о мероприятиях и их итогах. </w:t>
      </w:r>
    </w:p>
    <w:p w:rsidR="000C7079" w:rsidRPr="00A340F9" w:rsidRDefault="003844D3" w:rsidP="00A340F9">
      <w:pPr>
        <w:pStyle w:val="a3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В школе   ведется  электронный документоо</w:t>
      </w:r>
      <w:r w:rsidR="000C7079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борот, совершенствуются навыки </w:t>
      </w:r>
    </w:p>
    <w:p w:rsidR="000C7079" w:rsidRPr="00A340F9" w:rsidRDefault="000C7079" w:rsidP="00A340F9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работы в  ЭОС «</w:t>
      </w:r>
      <w:r w:rsidR="003844D3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Сетевой город. Образование»,  бумажные журналы заменены </w:t>
      </w:r>
      <w:proofErr w:type="gramStart"/>
      <w:r w:rsidR="003844D3" w:rsidRPr="00A340F9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="003844D3" w:rsidRPr="00A340F9">
        <w:rPr>
          <w:rFonts w:ascii="Times New Roman" w:eastAsia="Times New Roman" w:hAnsi="Times New Roman"/>
          <w:sz w:val="24"/>
          <w:szCs w:val="24"/>
          <w:lang w:eastAsia="ru-RU"/>
        </w:rPr>
        <w:t xml:space="preserve"> электронные.</w:t>
      </w:r>
    </w:p>
    <w:p w:rsidR="000C7079" w:rsidRPr="00A340F9" w:rsidRDefault="000C7079" w:rsidP="00A340F9">
      <w:pPr>
        <w:pStyle w:val="a3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Безопасность жизнедеятельности обеспечивается специализированной охранной</w:t>
      </w:r>
    </w:p>
    <w:p w:rsidR="001D5742" w:rsidRPr="00A340F9" w:rsidRDefault="000C7079" w:rsidP="00A340F9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sz w:val="24"/>
          <w:szCs w:val="24"/>
          <w:lang w:eastAsia="ru-RU"/>
        </w:rPr>
        <w:t>службой,  в здании и на территории школы установлены 18 камер видеонаблюдения.</w:t>
      </w:r>
      <w:r w:rsidR="001D5742" w:rsidRPr="00A340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66EA0" w:rsidRPr="00A340F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B5B73" w:rsidRPr="00A340F9" w:rsidRDefault="00AB5B73" w:rsidP="00A340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91919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b/>
          <w:bCs/>
          <w:color w:val="191919"/>
          <w:sz w:val="24"/>
          <w:szCs w:val="24"/>
          <w:lang w:eastAsia="ru-RU"/>
        </w:rPr>
        <w:t>Слабыми сторонами школы</w:t>
      </w: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 являются:</w:t>
      </w:r>
    </w:p>
    <w:p w:rsidR="00333B4F" w:rsidRPr="00A340F9" w:rsidRDefault="00333B4F" w:rsidP="00A340F9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91919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отсутствие узких специалистов</w:t>
      </w:r>
      <w:r w:rsidR="008104F6"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:</w:t>
      </w: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 xml:space="preserve"> логопеда, дефектолога;</w:t>
      </w:r>
    </w:p>
    <w:p w:rsidR="00AB5B73" w:rsidRPr="00A340F9" w:rsidRDefault="00AB5B73" w:rsidP="00A340F9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91919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 xml:space="preserve">перегруженность учителей, многие учителя работают на полторы-две ставки. </w:t>
      </w:r>
    </w:p>
    <w:p w:rsidR="003844D3" w:rsidRPr="00A340F9" w:rsidRDefault="00AB5B73" w:rsidP="00A340F9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91919"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 xml:space="preserve">вследствие повышения статуса школы  и, как следствие,  ее привлекательности для жителей   близлежащих населенных пунктов, а также притока рабочих сил на строительство Керченского моста,   значительно увеличилось  количество  </w:t>
      </w: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lastRenderedPageBreak/>
        <w:t>об</w:t>
      </w:r>
      <w:r w:rsidR="003A2B56"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учающихся в школе. На конец 2017-18</w:t>
      </w:r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 xml:space="preserve"> </w:t>
      </w:r>
      <w:proofErr w:type="spellStart"/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уч</w:t>
      </w:r>
      <w:proofErr w:type="gramStart"/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.г</w:t>
      </w:r>
      <w:proofErr w:type="gramEnd"/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ода</w:t>
      </w:r>
      <w:proofErr w:type="spellEnd"/>
      <w:r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 xml:space="preserve"> проектная наполняемость учреждения превышена  на 200 человек.  </w:t>
      </w:r>
      <w:r w:rsidR="003A2B56" w:rsidRPr="00A340F9">
        <w:rPr>
          <w:rFonts w:ascii="Times New Roman" w:eastAsia="Times New Roman" w:hAnsi="Times New Roman"/>
          <w:color w:val="191919"/>
          <w:sz w:val="24"/>
          <w:szCs w:val="24"/>
          <w:lang w:eastAsia="ru-RU"/>
        </w:rPr>
        <w:t>4 класса обучаются во 2-ю смену.</w:t>
      </w:r>
    </w:p>
    <w:p w:rsidR="00124AB2" w:rsidRPr="00A340F9" w:rsidRDefault="00124AB2" w:rsidP="00A340F9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191919"/>
          <w:sz w:val="24"/>
          <w:szCs w:val="24"/>
          <w:lang w:eastAsia="ru-RU"/>
        </w:rPr>
      </w:pPr>
    </w:p>
    <w:p w:rsidR="008104F6" w:rsidRPr="00A340F9" w:rsidRDefault="00AB26B1" w:rsidP="00A340F9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Степень разработанности инновации с представлени</w:t>
      </w:r>
      <w:r w:rsidR="000E6A1A"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ем  ранее изданных материалов (</w:t>
      </w:r>
      <w:r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публикаций, методических разработок), выполненных  в рамках проекта</w:t>
      </w:r>
      <w:r w:rsidR="008104F6" w:rsidRPr="00A340F9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767378" w:rsidRPr="00A340F9" w:rsidRDefault="00767378" w:rsidP="00A340F9">
      <w:pPr>
        <w:pStyle w:val="a3"/>
        <w:shd w:val="clear" w:color="auto" w:fill="FFFFFF"/>
        <w:spacing w:after="0" w:line="360" w:lineRule="auto"/>
        <w:ind w:left="46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40F9">
        <w:rPr>
          <w:rFonts w:ascii="Times New Roman" w:hAnsi="Times New Roman"/>
          <w:sz w:val="24"/>
          <w:szCs w:val="24"/>
        </w:rPr>
        <w:t xml:space="preserve">В настоящее время </w:t>
      </w:r>
      <w:r w:rsidR="008104F6" w:rsidRPr="00A340F9">
        <w:rPr>
          <w:rFonts w:ascii="Times New Roman" w:hAnsi="Times New Roman"/>
          <w:sz w:val="24"/>
          <w:szCs w:val="24"/>
        </w:rPr>
        <w:t>МБОУСОШ№28 продолжает работу  по инклюзивному образованию детей с ОВЗ</w:t>
      </w:r>
      <w:r w:rsidRPr="00A340F9">
        <w:rPr>
          <w:rFonts w:ascii="Times New Roman" w:hAnsi="Times New Roman"/>
          <w:sz w:val="24"/>
          <w:szCs w:val="24"/>
        </w:rPr>
        <w:t>. В начале школьного пути это</w:t>
      </w:r>
      <w:r w:rsidR="004E6A6A" w:rsidRPr="00A340F9">
        <w:rPr>
          <w:rFonts w:ascii="Times New Roman" w:hAnsi="Times New Roman"/>
          <w:sz w:val="24"/>
          <w:szCs w:val="24"/>
        </w:rPr>
        <w:t xml:space="preserve"> </w:t>
      </w:r>
      <w:r w:rsidRPr="00A340F9">
        <w:rPr>
          <w:rFonts w:ascii="Times New Roman" w:hAnsi="Times New Roman"/>
          <w:sz w:val="24"/>
          <w:szCs w:val="24"/>
        </w:rPr>
        <w:t xml:space="preserve"> совершенно беспомощные дети: </w:t>
      </w:r>
      <w:r w:rsidR="008104F6" w:rsidRPr="00A340F9">
        <w:rPr>
          <w:rFonts w:ascii="Times New Roman" w:hAnsi="Times New Roman"/>
          <w:sz w:val="24"/>
          <w:szCs w:val="24"/>
        </w:rPr>
        <w:t>плохо  говорят</w:t>
      </w:r>
      <w:r w:rsidRPr="00A340F9">
        <w:rPr>
          <w:rFonts w:ascii="Times New Roman" w:hAnsi="Times New Roman"/>
          <w:sz w:val="24"/>
          <w:szCs w:val="24"/>
        </w:rPr>
        <w:t>,</w:t>
      </w:r>
      <w:r w:rsidR="008104F6" w:rsidRPr="00A340F9">
        <w:rPr>
          <w:rFonts w:ascii="Times New Roman" w:hAnsi="Times New Roman"/>
          <w:sz w:val="24"/>
          <w:szCs w:val="24"/>
        </w:rPr>
        <w:t xml:space="preserve"> не умеют </w:t>
      </w:r>
      <w:r w:rsidRPr="00A340F9">
        <w:rPr>
          <w:rFonts w:ascii="Times New Roman" w:hAnsi="Times New Roman"/>
          <w:sz w:val="24"/>
          <w:szCs w:val="24"/>
        </w:rPr>
        <w:t xml:space="preserve"> играть со своими сверстниками, не владеют навыками самообслуживания. </w:t>
      </w:r>
      <w:r w:rsidR="008104F6" w:rsidRPr="00A340F9">
        <w:rPr>
          <w:rFonts w:ascii="Times New Roman" w:hAnsi="Times New Roman"/>
          <w:sz w:val="24"/>
          <w:szCs w:val="24"/>
        </w:rPr>
        <w:t xml:space="preserve"> </w:t>
      </w:r>
      <w:r w:rsidRPr="00A340F9">
        <w:rPr>
          <w:rFonts w:ascii="Times New Roman" w:hAnsi="Times New Roman"/>
          <w:sz w:val="24"/>
          <w:szCs w:val="24"/>
        </w:rPr>
        <w:t xml:space="preserve">Такие дети нуждаются в особом подходе и особой организации обучения и воспитания. </w:t>
      </w:r>
      <w:r w:rsidR="007C288E" w:rsidRPr="00A340F9">
        <w:rPr>
          <w:rFonts w:ascii="Times New Roman" w:hAnsi="Times New Roman"/>
          <w:sz w:val="24"/>
          <w:szCs w:val="24"/>
        </w:rPr>
        <w:t xml:space="preserve">Первоочередная задача, которую мы ставим перед собой, - социализация </w:t>
      </w:r>
      <w:r w:rsidRPr="00A340F9">
        <w:rPr>
          <w:rFonts w:ascii="Times New Roman" w:hAnsi="Times New Roman"/>
          <w:sz w:val="24"/>
          <w:szCs w:val="24"/>
        </w:rPr>
        <w:t xml:space="preserve"> обучения. </w:t>
      </w:r>
      <w:r w:rsidR="007C288E" w:rsidRPr="00A340F9">
        <w:rPr>
          <w:rFonts w:ascii="Times New Roman" w:hAnsi="Times New Roman"/>
          <w:sz w:val="24"/>
          <w:szCs w:val="24"/>
        </w:rPr>
        <w:t xml:space="preserve"> </w:t>
      </w:r>
      <w:r w:rsidRPr="00A340F9">
        <w:rPr>
          <w:rFonts w:ascii="Times New Roman" w:hAnsi="Times New Roman"/>
          <w:sz w:val="24"/>
          <w:szCs w:val="24"/>
        </w:rPr>
        <w:t>Одним из важнейших средств, способствующих социальной адаптации детей, является процесс формирования целой совокупности принципов, убеждений, взглядов, определяющих отношение личности к действительности. Учитывая особенности интеллектуального развития учеников специального (коррекционного) класса VIII вида, следует отметить, что именно формирование сознания умственно отсталого ребёнка наиболее затруднено и наименее поддаётся коррекции. Ребенку трудно освоить сложный окружающий мир во всей его полноте, многообразии и сложности отношений в мире природы и человеческом обществе.</w:t>
      </w:r>
      <w:r w:rsidR="007C288E" w:rsidRPr="00A340F9">
        <w:rPr>
          <w:rFonts w:ascii="Times New Roman" w:hAnsi="Times New Roman"/>
          <w:sz w:val="24"/>
          <w:szCs w:val="24"/>
        </w:rPr>
        <w:t xml:space="preserve"> </w:t>
      </w:r>
      <w:r w:rsidRPr="00A340F9">
        <w:rPr>
          <w:rFonts w:ascii="Times New Roman" w:hAnsi="Times New Roman"/>
          <w:sz w:val="24"/>
          <w:szCs w:val="24"/>
        </w:rPr>
        <w:t>Главный принцип в работе с такими детьми – это воспитывающий характер обучения. В ходе учебного процесса детей приучают к дисциплине, общепринятым нормам поведения, адекватной реакции на определенные учебные и бытовые ситуации. Постоянный регламент, неукоснительное выполнение соответствующий правил поведения должны стать для таких у</w:t>
      </w:r>
      <w:r w:rsidR="007C288E" w:rsidRPr="00A340F9">
        <w:rPr>
          <w:rFonts w:ascii="Times New Roman" w:hAnsi="Times New Roman"/>
          <w:sz w:val="24"/>
          <w:szCs w:val="24"/>
        </w:rPr>
        <w:t>чащихся потребностью, привычкой</w:t>
      </w:r>
      <w:r w:rsidRPr="00A340F9">
        <w:rPr>
          <w:rFonts w:ascii="Times New Roman" w:hAnsi="Times New Roman"/>
          <w:sz w:val="24"/>
          <w:szCs w:val="24"/>
        </w:rPr>
        <w:t>.</w:t>
      </w:r>
    </w:p>
    <w:p w:rsidR="00AE2F07" w:rsidRPr="00A340F9" w:rsidRDefault="009C35A7" w:rsidP="00A340F9">
      <w:pPr>
        <w:pStyle w:val="a6"/>
        <w:shd w:val="clear" w:color="auto" w:fill="FFFFFF"/>
        <w:spacing w:before="0" w:beforeAutospacing="0" w:after="0" w:afterAutospacing="0" w:line="360" w:lineRule="auto"/>
        <w:ind w:firstLine="465"/>
        <w:jc w:val="both"/>
        <w:textAlignment w:val="baseline"/>
      </w:pPr>
      <w:r w:rsidRPr="00A340F9">
        <w:t xml:space="preserve">Степень теоретической проработанности проблемы на данный момент условно составляет  50%, практической – 50%. </w:t>
      </w:r>
      <w:r w:rsidR="00AC1E31" w:rsidRPr="00A340F9">
        <w:t xml:space="preserve">  Полностью реализованы мероп</w:t>
      </w:r>
      <w:r w:rsidR="00404AC8" w:rsidRPr="00A340F9">
        <w:t>риятия подготовительного  этапа:</w:t>
      </w:r>
      <w:r w:rsidR="00AC1E31" w:rsidRPr="00A340F9">
        <w:t xml:space="preserve"> </w:t>
      </w:r>
    </w:p>
    <w:p w:rsidR="00404AC8" w:rsidRPr="00A340F9" w:rsidRDefault="00404AC8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340F9">
        <w:rPr>
          <w:rFonts w:ascii="Times New Roman" w:hAnsi="Times New Roman"/>
          <w:sz w:val="24"/>
          <w:szCs w:val="24"/>
          <w:lang w:eastAsia="ru-RU"/>
        </w:rPr>
        <w:t>освоены  денежные  средства в рамках краевой программы  « Доступная среда»;</w:t>
      </w:r>
    </w:p>
    <w:p w:rsidR="00404AC8" w:rsidRPr="00A340F9" w:rsidRDefault="00C94C5A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eastAsia="TimesNewRomanPSMT" w:hAnsi="Times New Roman"/>
          <w:color w:val="000000"/>
          <w:sz w:val="24"/>
          <w:szCs w:val="24"/>
          <w:lang w:eastAsia="ru-RU"/>
        </w:rPr>
        <w:t xml:space="preserve">проведена </w:t>
      </w:r>
      <w:r w:rsidR="00404AC8" w:rsidRPr="00A340F9">
        <w:rPr>
          <w:rFonts w:ascii="Times New Roman" w:eastAsia="TimesNewRomanPSMT" w:hAnsi="Times New Roman"/>
          <w:color w:val="000000"/>
          <w:sz w:val="24"/>
          <w:szCs w:val="24"/>
          <w:lang w:eastAsia="ru-RU"/>
        </w:rPr>
        <w:t xml:space="preserve"> инфор</w:t>
      </w:r>
      <w:r w:rsidRPr="00A340F9">
        <w:rPr>
          <w:rFonts w:ascii="Times New Roman" w:eastAsia="TimesNewRomanPSMT" w:hAnsi="Times New Roman"/>
          <w:color w:val="000000"/>
          <w:sz w:val="24"/>
          <w:szCs w:val="24"/>
          <w:lang w:eastAsia="ru-RU"/>
        </w:rPr>
        <w:t>мационно-разъяснительная  работа</w:t>
      </w:r>
      <w:r w:rsidR="00404AC8" w:rsidRPr="00A340F9">
        <w:rPr>
          <w:rFonts w:ascii="Times New Roman" w:eastAsia="TimesNewRomanPSMT" w:hAnsi="Times New Roman"/>
          <w:color w:val="000000"/>
          <w:sz w:val="24"/>
          <w:szCs w:val="24"/>
          <w:lang w:eastAsia="ru-RU"/>
        </w:rPr>
        <w:t xml:space="preserve"> с участниками  проекта,</w:t>
      </w:r>
      <w:r w:rsidR="00404AC8" w:rsidRPr="00A340F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тема внедрения  инклюзивного образования </w:t>
      </w:r>
      <w:r w:rsidR="00404AC8" w:rsidRPr="00A340F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A340F9">
        <w:rPr>
          <w:rFonts w:ascii="Times New Roman" w:hAnsi="Times New Roman"/>
          <w:color w:val="000000"/>
          <w:sz w:val="24"/>
          <w:szCs w:val="24"/>
          <w:lang w:eastAsia="ru-RU"/>
        </w:rPr>
        <w:t>освещена   в соц</w:t>
      </w:r>
      <w:r w:rsidR="00404AC8" w:rsidRPr="00A340F9">
        <w:rPr>
          <w:rFonts w:ascii="Times New Roman" w:hAnsi="Times New Roman"/>
          <w:color w:val="000000"/>
          <w:sz w:val="24"/>
          <w:szCs w:val="24"/>
          <w:lang w:eastAsia="ru-RU"/>
        </w:rPr>
        <w:t>иуме, педагогическом сообществе  и СМИ</w:t>
      </w:r>
      <w:r w:rsidRPr="00A340F9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404AC8" w:rsidRPr="00A340F9" w:rsidRDefault="00C94C5A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>у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становлен</w:t>
      </w:r>
      <w:r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 xml:space="preserve">о </w:t>
      </w:r>
      <w:r w:rsidR="00404AC8"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 xml:space="preserve"> </w:t>
      </w:r>
      <w:r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сотрудничеств</w:t>
      </w:r>
      <w:r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>о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 xml:space="preserve"> 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и</w:t>
      </w:r>
      <w:r w:rsidR="00404AC8"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 xml:space="preserve"> </w:t>
      </w:r>
      <w:r w:rsidR="007C288E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заключен</w:t>
      </w:r>
      <w:r w:rsidR="007C288E"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>ы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 xml:space="preserve"> </w:t>
      </w:r>
      <w:r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договор</w:t>
      </w:r>
      <w:r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>а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 xml:space="preserve"> 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с</w:t>
      </w:r>
      <w:r w:rsidR="00404AC8"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 xml:space="preserve"> 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социальными</w:t>
      </w:r>
      <w:r w:rsidR="007C288E"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 xml:space="preserve"> </w:t>
      </w:r>
      <w:r w:rsidR="00404AC8" w:rsidRPr="00A340F9">
        <w:rPr>
          <w:rFonts w:ascii="TimesNewRomanPSMT" w:eastAsia="TimesNewRomanPSMT" w:hAnsi="Times New Roman"/>
          <w:color w:val="000000"/>
          <w:sz w:val="24"/>
          <w:szCs w:val="24"/>
          <w:lang w:eastAsia="ru-RU"/>
        </w:rPr>
        <w:t>партнерами</w:t>
      </w:r>
      <w:r w:rsidRPr="00A340F9">
        <w:rPr>
          <w:rFonts w:asciiTheme="minorHAnsi" w:eastAsia="TimesNewRomanPSMT" w:hAnsiTheme="minorHAnsi"/>
          <w:color w:val="000000"/>
          <w:sz w:val="24"/>
          <w:szCs w:val="24"/>
          <w:lang w:eastAsia="ru-RU"/>
        </w:rPr>
        <w:t>;</w:t>
      </w:r>
    </w:p>
    <w:p w:rsidR="00404AC8" w:rsidRPr="00A340F9" w:rsidRDefault="00C94C5A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  <w:lang w:eastAsia="ru-RU"/>
        </w:rPr>
        <w:t>организовано  прохождение</w:t>
      </w:r>
      <w:r w:rsidR="00404AC8" w:rsidRPr="00A340F9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404AC8" w:rsidRPr="00A340F9">
        <w:rPr>
          <w:rFonts w:ascii="Times New Roman" w:hAnsi="Times New Roman"/>
          <w:sz w:val="24"/>
          <w:szCs w:val="24"/>
          <w:lang w:eastAsia="ru-RU"/>
        </w:rPr>
        <w:t>психолого</w:t>
      </w:r>
      <w:proofErr w:type="spellEnd"/>
      <w:r w:rsidR="00404AC8" w:rsidRPr="00A340F9">
        <w:rPr>
          <w:rFonts w:ascii="Times New Roman" w:hAnsi="Times New Roman"/>
          <w:sz w:val="24"/>
          <w:szCs w:val="24"/>
          <w:lang w:eastAsia="ru-RU"/>
        </w:rPr>
        <w:t xml:space="preserve"> - </w:t>
      </w:r>
      <w:proofErr w:type="spellStart"/>
      <w:r w:rsidR="00404AC8" w:rsidRPr="00A340F9">
        <w:rPr>
          <w:rFonts w:ascii="Times New Roman" w:hAnsi="Times New Roman"/>
          <w:sz w:val="24"/>
          <w:szCs w:val="24"/>
          <w:lang w:eastAsia="ru-RU"/>
        </w:rPr>
        <w:t>медик</w:t>
      </w:r>
      <w:proofErr w:type="gramStart"/>
      <w:r w:rsidR="00404AC8" w:rsidRPr="00A340F9">
        <w:rPr>
          <w:rFonts w:ascii="Times New Roman" w:hAnsi="Times New Roman"/>
          <w:sz w:val="24"/>
          <w:szCs w:val="24"/>
          <w:lang w:eastAsia="ru-RU"/>
        </w:rPr>
        <w:t>о</w:t>
      </w:r>
      <w:proofErr w:type="spellEnd"/>
      <w:r w:rsidR="00404AC8" w:rsidRPr="00A340F9">
        <w:rPr>
          <w:rFonts w:ascii="Times New Roman" w:hAnsi="Times New Roman"/>
          <w:sz w:val="24"/>
          <w:szCs w:val="24"/>
          <w:lang w:eastAsia="ru-RU"/>
        </w:rPr>
        <w:t>-</w:t>
      </w:r>
      <w:proofErr w:type="gramEnd"/>
      <w:r w:rsidR="00404AC8" w:rsidRPr="00A340F9">
        <w:rPr>
          <w:rFonts w:ascii="Times New Roman" w:hAnsi="Times New Roman"/>
          <w:sz w:val="24"/>
          <w:szCs w:val="24"/>
          <w:lang w:eastAsia="ru-RU"/>
        </w:rPr>
        <w:t xml:space="preserve"> педагогического  обследования  детьми  с ОВЗ  для определения   образовательного маршрута.</w:t>
      </w:r>
    </w:p>
    <w:p w:rsidR="00404AC8" w:rsidRPr="00A340F9" w:rsidRDefault="00C94C5A" w:rsidP="00A340F9">
      <w:pPr>
        <w:pStyle w:val="a3"/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  <w:lang w:eastAsia="ru-RU"/>
        </w:rPr>
        <w:lastRenderedPageBreak/>
        <w:t>разработаны  адаптированные    образовательные</w:t>
      </w:r>
      <w:r w:rsidR="00404AC8" w:rsidRPr="00A340F9">
        <w:rPr>
          <w:rFonts w:ascii="Times New Roman" w:hAnsi="Times New Roman"/>
          <w:sz w:val="24"/>
          <w:szCs w:val="24"/>
          <w:lang w:eastAsia="ru-RU"/>
        </w:rPr>
        <w:t xml:space="preserve"> программ</w:t>
      </w:r>
      <w:r w:rsidRPr="00A340F9">
        <w:rPr>
          <w:rFonts w:ascii="Times New Roman" w:hAnsi="Times New Roman"/>
          <w:sz w:val="24"/>
          <w:szCs w:val="24"/>
          <w:lang w:eastAsia="ru-RU"/>
        </w:rPr>
        <w:t>ы, индивидуальные  учебные</w:t>
      </w:r>
      <w:r w:rsidR="00404AC8" w:rsidRPr="00A340F9">
        <w:rPr>
          <w:rFonts w:ascii="Times New Roman" w:hAnsi="Times New Roman"/>
          <w:sz w:val="24"/>
          <w:szCs w:val="24"/>
          <w:lang w:eastAsia="ru-RU"/>
        </w:rPr>
        <w:t xml:space="preserve"> план</w:t>
      </w:r>
      <w:r w:rsidRPr="00A340F9">
        <w:rPr>
          <w:rFonts w:ascii="Times New Roman" w:hAnsi="Times New Roman"/>
          <w:sz w:val="24"/>
          <w:szCs w:val="24"/>
          <w:lang w:eastAsia="ru-RU"/>
        </w:rPr>
        <w:t>ы.</w:t>
      </w:r>
    </w:p>
    <w:p w:rsidR="00404AC8" w:rsidRPr="00A340F9" w:rsidRDefault="00C94C5A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  <w:lang w:eastAsia="ru-RU"/>
        </w:rPr>
        <w:t>организована  курсовая переподготовка учителей</w:t>
      </w:r>
      <w:r w:rsidR="00404AC8" w:rsidRPr="00A340F9">
        <w:rPr>
          <w:rFonts w:ascii="Times New Roman" w:hAnsi="Times New Roman"/>
          <w:sz w:val="24"/>
          <w:szCs w:val="24"/>
          <w:lang w:eastAsia="ru-RU"/>
        </w:rPr>
        <w:t>.</w:t>
      </w:r>
    </w:p>
    <w:p w:rsidR="00404AC8" w:rsidRPr="00A340F9" w:rsidRDefault="00C94C5A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  <w:lang w:eastAsia="ru-RU"/>
        </w:rPr>
        <w:t>сформирован</w:t>
      </w:r>
      <w:r w:rsidR="00404AC8" w:rsidRPr="00A340F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340F9">
        <w:rPr>
          <w:rFonts w:ascii="Times New Roman" w:hAnsi="Times New Roman"/>
          <w:sz w:val="24"/>
          <w:szCs w:val="24"/>
          <w:lang w:eastAsia="ru-RU"/>
        </w:rPr>
        <w:t xml:space="preserve">  пакет </w:t>
      </w:r>
      <w:r w:rsidR="00404AC8" w:rsidRPr="00A340F9">
        <w:rPr>
          <w:rFonts w:ascii="Times New Roman" w:hAnsi="Times New Roman"/>
          <w:sz w:val="24"/>
          <w:szCs w:val="24"/>
          <w:lang w:eastAsia="ru-RU"/>
        </w:rPr>
        <w:t>нормативных документов, регламентирующих деятельность школы по внедрению в учебный процесс  инклюзивного образования</w:t>
      </w:r>
    </w:p>
    <w:p w:rsidR="00404AC8" w:rsidRDefault="00C94C5A" w:rsidP="00A340F9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>составлен  план</w:t>
      </w:r>
      <w:r w:rsidR="00404AC8" w:rsidRPr="00A340F9">
        <w:rPr>
          <w:rFonts w:ascii="Times New Roman" w:hAnsi="Times New Roman"/>
          <w:sz w:val="24"/>
          <w:szCs w:val="24"/>
        </w:rPr>
        <w:t xml:space="preserve"> работы </w:t>
      </w:r>
      <w:proofErr w:type="spellStart"/>
      <w:r w:rsidR="00404AC8" w:rsidRPr="00A340F9">
        <w:rPr>
          <w:rFonts w:ascii="Times New Roman" w:hAnsi="Times New Roman"/>
          <w:sz w:val="24"/>
          <w:szCs w:val="24"/>
        </w:rPr>
        <w:t>психолог</w:t>
      </w:r>
      <w:proofErr w:type="gramStart"/>
      <w:r w:rsidR="00404AC8" w:rsidRPr="00A340F9">
        <w:rPr>
          <w:rFonts w:ascii="Times New Roman" w:hAnsi="Times New Roman"/>
          <w:sz w:val="24"/>
          <w:szCs w:val="24"/>
        </w:rPr>
        <w:t>о</w:t>
      </w:r>
      <w:proofErr w:type="spellEnd"/>
      <w:r w:rsidR="00404AC8" w:rsidRPr="00A340F9">
        <w:rPr>
          <w:rFonts w:ascii="Times New Roman" w:hAnsi="Times New Roman"/>
          <w:sz w:val="24"/>
          <w:szCs w:val="24"/>
        </w:rPr>
        <w:t>-</w:t>
      </w:r>
      <w:proofErr w:type="gramEnd"/>
      <w:r w:rsidR="00404AC8" w:rsidRPr="00A340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04AC8" w:rsidRPr="00A340F9">
        <w:rPr>
          <w:rFonts w:ascii="Times New Roman" w:hAnsi="Times New Roman"/>
          <w:sz w:val="24"/>
          <w:szCs w:val="24"/>
        </w:rPr>
        <w:t>медико</w:t>
      </w:r>
      <w:proofErr w:type="spellEnd"/>
      <w:r w:rsidR="00404AC8" w:rsidRPr="00A340F9">
        <w:rPr>
          <w:rFonts w:ascii="Times New Roman" w:hAnsi="Times New Roman"/>
          <w:sz w:val="24"/>
          <w:szCs w:val="24"/>
        </w:rPr>
        <w:t>- педагогического консилиума</w:t>
      </w:r>
      <w:r w:rsidR="00404AC8" w:rsidRPr="00A340F9">
        <w:rPr>
          <w:sz w:val="24"/>
          <w:szCs w:val="24"/>
        </w:rPr>
        <w:t xml:space="preserve">, </w:t>
      </w:r>
      <w:r w:rsidR="00404AC8" w:rsidRPr="00A340F9">
        <w:rPr>
          <w:rFonts w:ascii="Times New Roman" w:hAnsi="Times New Roman"/>
          <w:sz w:val="24"/>
          <w:szCs w:val="24"/>
        </w:rPr>
        <w:t>план</w:t>
      </w:r>
      <w:r w:rsidRPr="00A340F9">
        <w:rPr>
          <w:rFonts w:ascii="Times New Roman" w:hAnsi="Times New Roman"/>
          <w:sz w:val="24"/>
          <w:szCs w:val="24"/>
        </w:rPr>
        <w:t>ы</w:t>
      </w:r>
      <w:r w:rsidR="00404AC8" w:rsidRPr="00A340F9">
        <w:rPr>
          <w:rFonts w:ascii="Times New Roman" w:hAnsi="Times New Roman"/>
          <w:sz w:val="24"/>
          <w:szCs w:val="24"/>
        </w:rPr>
        <w:t xml:space="preserve"> педагогического  сопровождения детей с ОВЗ</w:t>
      </w:r>
      <w:r w:rsidR="00066CA4">
        <w:rPr>
          <w:rFonts w:ascii="Times New Roman" w:hAnsi="Times New Roman"/>
          <w:sz w:val="24"/>
          <w:szCs w:val="24"/>
        </w:rPr>
        <w:t>.</w:t>
      </w:r>
    </w:p>
    <w:p w:rsidR="0014089D" w:rsidRDefault="00066CA4" w:rsidP="0014089D">
      <w:pPr>
        <w:spacing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r w:rsidRPr="0014089D">
        <w:rPr>
          <w:rFonts w:ascii="Times New Roman" w:hAnsi="Times New Roman"/>
          <w:sz w:val="24"/>
          <w:szCs w:val="28"/>
        </w:rPr>
        <w:t>Два года подряд: в 2017 и 2018 г.</w:t>
      </w:r>
      <w:r w:rsidR="00073E5F" w:rsidRPr="0014089D">
        <w:rPr>
          <w:rFonts w:ascii="Times New Roman" w:hAnsi="Times New Roman"/>
          <w:sz w:val="24"/>
          <w:szCs w:val="28"/>
        </w:rPr>
        <w:t xml:space="preserve"> </w:t>
      </w:r>
      <w:r w:rsidRPr="0014089D">
        <w:rPr>
          <w:rFonts w:ascii="Times New Roman" w:hAnsi="Times New Roman"/>
          <w:sz w:val="24"/>
          <w:szCs w:val="28"/>
        </w:rPr>
        <w:t>г. школа представляла свой продукт на краевом</w:t>
      </w:r>
      <w:r w:rsidR="00073E5F" w:rsidRPr="0014089D">
        <w:rPr>
          <w:rFonts w:ascii="Times New Roman" w:hAnsi="Times New Roman"/>
          <w:sz w:val="24"/>
          <w:szCs w:val="28"/>
        </w:rPr>
        <w:t xml:space="preserve"> образовательном форуме « Инновационный поиск», имеет   дипломы участника.  Препятствием</w:t>
      </w:r>
      <w:r w:rsidR="00BC7BF2" w:rsidRPr="0014089D">
        <w:rPr>
          <w:rFonts w:ascii="Times New Roman" w:hAnsi="Times New Roman"/>
          <w:sz w:val="24"/>
          <w:szCs w:val="28"/>
        </w:rPr>
        <w:t xml:space="preserve"> для открытия краевой инновационной площадки  стало о</w:t>
      </w:r>
      <w:r w:rsidR="00073E5F" w:rsidRPr="0014089D">
        <w:rPr>
          <w:rFonts w:ascii="Times New Roman" w:hAnsi="Times New Roman"/>
          <w:sz w:val="24"/>
          <w:szCs w:val="28"/>
        </w:rPr>
        <w:t>тсутствие узких специалистов  и условий для организации обучения детей в отдельном разновозрастном классе</w:t>
      </w:r>
      <w:r w:rsidR="00BC7BF2" w:rsidRPr="0014089D">
        <w:rPr>
          <w:rFonts w:ascii="Times New Roman" w:hAnsi="Times New Roman"/>
          <w:sz w:val="24"/>
          <w:szCs w:val="28"/>
        </w:rPr>
        <w:t xml:space="preserve">. </w:t>
      </w:r>
    </w:p>
    <w:p w:rsidR="0014089D" w:rsidRPr="0014089D" w:rsidRDefault="0014089D" w:rsidP="0014089D">
      <w:pPr>
        <w:spacing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 феврале мы</w:t>
      </w:r>
      <w:r w:rsidR="00BC7BF2" w:rsidRPr="0014089D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заключили договор</w:t>
      </w:r>
      <w:r w:rsidR="00BC7BF2" w:rsidRPr="0014089D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со </w:t>
      </w:r>
      <w:r w:rsidRPr="0014089D">
        <w:rPr>
          <w:rFonts w:ascii="Times New Roman" w:hAnsi="Times New Roman"/>
          <w:sz w:val="24"/>
          <w:szCs w:val="28"/>
        </w:rPr>
        <w:t xml:space="preserve"> сп</w:t>
      </w:r>
      <w:r>
        <w:rPr>
          <w:rFonts w:ascii="Times New Roman" w:hAnsi="Times New Roman"/>
          <w:sz w:val="24"/>
          <w:szCs w:val="28"/>
        </w:rPr>
        <w:t>ециальной  (коррекционной) школой</w:t>
      </w:r>
      <w:r w:rsidRPr="0014089D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- интернатом</w:t>
      </w:r>
      <w:r w:rsidRPr="0014089D">
        <w:rPr>
          <w:rFonts w:ascii="Times New Roman" w:hAnsi="Times New Roman"/>
          <w:sz w:val="24"/>
          <w:szCs w:val="28"/>
        </w:rPr>
        <w:t xml:space="preserve"> г</w:t>
      </w:r>
      <w:proofErr w:type="gramStart"/>
      <w:r w:rsidRPr="0014089D">
        <w:rPr>
          <w:rFonts w:ascii="Times New Roman" w:hAnsi="Times New Roman"/>
          <w:sz w:val="24"/>
          <w:szCs w:val="28"/>
        </w:rPr>
        <w:t>.Т</w:t>
      </w:r>
      <w:proofErr w:type="gramEnd"/>
      <w:r w:rsidRPr="0014089D">
        <w:rPr>
          <w:rFonts w:ascii="Times New Roman" w:hAnsi="Times New Roman"/>
          <w:sz w:val="24"/>
          <w:szCs w:val="28"/>
        </w:rPr>
        <w:t xml:space="preserve">емрюка  </w:t>
      </w:r>
      <w:r>
        <w:rPr>
          <w:rFonts w:ascii="Times New Roman" w:hAnsi="Times New Roman"/>
          <w:sz w:val="24"/>
          <w:szCs w:val="28"/>
        </w:rPr>
        <w:t xml:space="preserve"> на </w:t>
      </w:r>
      <w:r w:rsidRPr="0014089D">
        <w:rPr>
          <w:rFonts w:ascii="Times New Roman" w:hAnsi="Times New Roman"/>
          <w:sz w:val="24"/>
          <w:szCs w:val="28"/>
        </w:rPr>
        <w:t>оказание методической и консультативной помощи  учителям  по  вопросам создания  специальных условий    для образования обучающихся  с нарушениями интеллектуального развития</w:t>
      </w:r>
      <w:r w:rsidRPr="001408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089D">
        <w:rPr>
          <w:rFonts w:ascii="Times New Roman" w:hAnsi="Times New Roman"/>
          <w:sz w:val="24"/>
          <w:szCs w:val="28"/>
        </w:rPr>
        <w:t>На мартовских</w:t>
      </w:r>
      <w:r>
        <w:rPr>
          <w:rFonts w:ascii="Times New Roman" w:hAnsi="Times New Roman"/>
          <w:sz w:val="24"/>
          <w:szCs w:val="28"/>
        </w:rPr>
        <w:t xml:space="preserve">  каникулах</w:t>
      </w:r>
      <w:r w:rsidRPr="0014089D">
        <w:rPr>
          <w:rFonts w:ascii="Times New Roman" w:hAnsi="Times New Roman"/>
          <w:sz w:val="32"/>
          <w:szCs w:val="28"/>
        </w:rPr>
        <w:t xml:space="preserve"> </w:t>
      </w:r>
      <w:r w:rsidRPr="0014089D">
        <w:rPr>
          <w:rFonts w:ascii="Times New Roman" w:hAnsi="Times New Roman"/>
          <w:sz w:val="24"/>
          <w:szCs w:val="28"/>
        </w:rPr>
        <w:t xml:space="preserve">был проведен практико-ориентированный семинар для педагогических работников </w:t>
      </w:r>
      <w:r w:rsidR="00C72DD3">
        <w:rPr>
          <w:rFonts w:ascii="Times New Roman" w:hAnsi="Times New Roman"/>
          <w:sz w:val="24"/>
          <w:szCs w:val="28"/>
        </w:rPr>
        <w:t xml:space="preserve">школы </w:t>
      </w:r>
      <w:r w:rsidRPr="0014089D">
        <w:rPr>
          <w:rFonts w:ascii="Times New Roman" w:hAnsi="Times New Roman"/>
          <w:sz w:val="24"/>
          <w:szCs w:val="28"/>
        </w:rPr>
        <w:t xml:space="preserve">« Создание  специальных условий  для развития личности  обучающихся с ограниченными возможностями здоровья в </w:t>
      </w:r>
      <w:proofErr w:type="spellStart"/>
      <w:r w:rsidRPr="0014089D">
        <w:rPr>
          <w:rFonts w:ascii="Times New Roman" w:hAnsi="Times New Roman"/>
          <w:sz w:val="24"/>
          <w:szCs w:val="28"/>
        </w:rPr>
        <w:t>корреционн</w:t>
      </w:r>
      <w:proofErr w:type="gramStart"/>
      <w:r w:rsidRPr="0014089D">
        <w:rPr>
          <w:rFonts w:ascii="Times New Roman" w:hAnsi="Times New Roman"/>
          <w:sz w:val="24"/>
          <w:szCs w:val="28"/>
        </w:rPr>
        <w:t>о</w:t>
      </w:r>
      <w:proofErr w:type="spellEnd"/>
      <w:r w:rsidRPr="0014089D">
        <w:rPr>
          <w:rFonts w:ascii="Times New Roman" w:hAnsi="Times New Roman"/>
          <w:sz w:val="24"/>
          <w:szCs w:val="28"/>
        </w:rPr>
        <w:t>-</w:t>
      </w:r>
      <w:proofErr w:type="gramEnd"/>
      <w:r w:rsidRPr="0014089D">
        <w:rPr>
          <w:rFonts w:ascii="Times New Roman" w:hAnsi="Times New Roman"/>
          <w:sz w:val="24"/>
          <w:szCs w:val="28"/>
        </w:rPr>
        <w:t xml:space="preserve"> воспитательном процессе». </w:t>
      </w:r>
    </w:p>
    <w:p w:rsidR="0014089D" w:rsidRPr="0014089D" w:rsidRDefault="0014089D" w:rsidP="0014089D">
      <w:pPr>
        <w:spacing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r w:rsidRPr="0014089D">
        <w:rPr>
          <w:rFonts w:ascii="Times New Roman" w:hAnsi="Times New Roman"/>
          <w:sz w:val="24"/>
          <w:szCs w:val="28"/>
        </w:rPr>
        <w:t xml:space="preserve">В работе семинара приняли участие заведующий  кафедрой коррекционной педагогики  специальной психологии ГБОУ ИРО КК, кандидат психологических наук </w:t>
      </w:r>
      <w:proofErr w:type="spellStart"/>
      <w:r w:rsidRPr="0014089D">
        <w:rPr>
          <w:rFonts w:ascii="Times New Roman" w:hAnsi="Times New Roman"/>
          <w:sz w:val="24"/>
          <w:szCs w:val="28"/>
        </w:rPr>
        <w:t>Кузма</w:t>
      </w:r>
      <w:proofErr w:type="spellEnd"/>
      <w:r w:rsidRPr="0014089D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14089D">
        <w:rPr>
          <w:rFonts w:ascii="Times New Roman" w:hAnsi="Times New Roman"/>
          <w:sz w:val="24"/>
          <w:szCs w:val="28"/>
        </w:rPr>
        <w:t>Левонас</w:t>
      </w:r>
      <w:proofErr w:type="spellEnd"/>
      <w:r w:rsidRPr="0014089D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14089D">
        <w:rPr>
          <w:rFonts w:ascii="Times New Roman" w:hAnsi="Times New Roman"/>
          <w:sz w:val="24"/>
          <w:szCs w:val="28"/>
        </w:rPr>
        <w:t>Прано</w:t>
      </w:r>
      <w:proofErr w:type="spellEnd"/>
      <w:r w:rsidRPr="0014089D">
        <w:rPr>
          <w:rFonts w:ascii="Times New Roman" w:hAnsi="Times New Roman"/>
          <w:sz w:val="24"/>
          <w:szCs w:val="28"/>
        </w:rPr>
        <w:t xml:space="preserve"> и сотрудники ГКОУ КК специальной ( коррекционно</w:t>
      </w:r>
      <w:r w:rsidR="00041A60">
        <w:rPr>
          <w:rFonts w:ascii="Times New Roman" w:hAnsi="Times New Roman"/>
          <w:sz w:val="24"/>
          <w:szCs w:val="28"/>
        </w:rPr>
        <w:t>й) школы - интерната г.Темрюка</w:t>
      </w:r>
      <w:r w:rsidRPr="0014089D">
        <w:rPr>
          <w:rFonts w:ascii="Times New Roman" w:hAnsi="Times New Roman"/>
          <w:sz w:val="24"/>
          <w:szCs w:val="28"/>
        </w:rPr>
        <w:t>.  Цель семинара – оказание методической и консультативной помощи  учителям  школы по  вопросам создания  специальных условий    для образования обучающихся  с нарушениями интеллектуального развития.</w:t>
      </w:r>
    </w:p>
    <w:p w:rsidR="0014089D" w:rsidRPr="0014089D" w:rsidRDefault="0014089D" w:rsidP="0014089D">
      <w:pPr>
        <w:spacing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proofErr w:type="gramStart"/>
      <w:r w:rsidRPr="0014089D">
        <w:rPr>
          <w:rFonts w:ascii="Times New Roman" w:hAnsi="Times New Roman"/>
          <w:sz w:val="24"/>
          <w:szCs w:val="28"/>
        </w:rPr>
        <w:t>Выступающие  рассказали не только о том, как должно формироваться  единое образовательное пространство  для обучающихся с ОВЗ, но и ответили на многочисленные вопросы  учителей,  непосредственно работающих с такими детьми.</w:t>
      </w:r>
      <w:proofErr w:type="gramEnd"/>
    </w:p>
    <w:p w:rsidR="00066CA4" w:rsidRPr="00C72DD3" w:rsidRDefault="0014089D" w:rsidP="00C72DD3">
      <w:pPr>
        <w:spacing w:line="360" w:lineRule="auto"/>
        <w:ind w:firstLine="708"/>
        <w:jc w:val="both"/>
        <w:rPr>
          <w:rFonts w:ascii="Times New Roman" w:hAnsi="Times New Roman"/>
          <w:sz w:val="24"/>
          <w:szCs w:val="28"/>
        </w:rPr>
      </w:pPr>
      <w:r w:rsidRPr="0014089D">
        <w:rPr>
          <w:rFonts w:ascii="Times New Roman" w:hAnsi="Times New Roman"/>
          <w:sz w:val="24"/>
          <w:szCs w:val="28"/>
        </w:rPr>
        <w:t xml:space="preserve">Проведенный семинар – первая  из запланированных форм сетевого взаимодействия инновационной площадки МБОУСОШ№28 с образовательными организациями, реализующими  основные образовательные программы обучающихся с нарушениями интеллектуального развития. Работа по инновационному проекту  </w:t>
      </w:r>
      <w:r w:rsidRPr="0014089D">
        <w:rPr>
          <w:rFonts w:ascii="Times New Roman" w:hAnsi="Times New Roman"/>
          <w:sz w:val="24"/>
          <w:szCs w:val="28"/>
        </w:rPr>
        <w:lastRenderedPageBreak/>
        <w:t>рассчитана на длительный срок и направлена  на апробацию и внедрение  форм инклюзивного образования, способствующих дальнейшей социализации   детей с ограниченными возможностями здоровья.</w:t>
      </w:r>
    </w:p>
    <w:p w:rsidR="00AE2F07" w:rsidRPr="00A340F9" w:rsidRDefault="004E6A6A" w:rsidP="00A340F9">
      <w:pPr>
        <w:pStyle w:val="a6"/>
        <w:shd w:val="clear" w:color="auto" w:fill="FFFFFF"/>
        <w:spacing w:line="360" w:lineRule="auto"/>
        <w:ind w:firstLine="708"/>
        <w:jc w:val="both"/>
        <w:rPr>
          <w:color w:val="FF0000"/>
        </w:rPr>
      </w:pPr>
      <w:r w:rsidRPr="00A340F9">
        <w:t xml:space="preserve">Три </w:t>
      </w:r>
      <w:r w:rsidR="00EB70BD" w:rsidRPr="00A340F9">
        <w:t xml:space="preserve"> года</w:t>
      </w:r>
      <w:r w:rsidR="00694C5B">
        <w:t xml:space="preserve"> работы по проекту пока</w:t>
      </w:r>
      <w:r w:rsidR="00AE2F07" w:rsidRPr="00A340F9">
        <w:t>зал</w:t>
      </w:r>
      <w:r w:rsidR="00EB70BD" w:rsidRPr="00A340F9">
        <w:t>и</w:t>
      </w:r>
      <w:r w:rsidR="00AE2F07" w:rsidRPr="00A340F9">
        <w:t>, что у  инклюзивного образования есть перспективы развития, так ка</w:t>
      </w:r>
      <w:r w:rsidR="007C288E" w:rsidRPr="00A340F9">
        <w:t xml:space="preserve">к оно предполагает доступность </w:t>
      </w:r>
      <w:r w:rsidR="00AE2F07" w:rsidRPr="00A340F9">
        <w:t xml:space="preserve"> для всех детей и дает им равные возможности для установления и развития социальных связей. Ведь в  инклюзии  не ребенок подстраивается под образовательный процесс, а наоборот, среда и условия подстраиваются под нужды и потребности ребенка. </w:t>
      </w:r>
      <w:r w:rsidR="00EB70BD" w:rsidRPr="00A340F9">
        <w:t>Работая по проекту</w:t>
      </w:r>
      <w:r w:rsidR="00404AC8" w:rsidRPr="00A340F9">
        <w:t>,</w:t>
      </w:r>
      <w:r w:rsidR="00EB70BD" w:rsidRPr="00A340F9">
        <w:t xml:space="preserve"> мы стара</w:t>
      </w:r>
      <w:r w:rsidR="007C288E" w:rsidRPr="00A340F9">
        <w:t>емся</w:t>
      </w:r>
      <w:r w:rsidR="00EB70BD" w:rsidRPr="00A340F9">
        <w:t xml:space="preserve">  обеспечить детям с ОВЗ  полноценную социальную</w:t>
      </w:r>
      <w:r w:rsidR="00AE2F07" w:rsidRPr="00A340F9">
        <w:t xml:space="preserve"> жиз</w:t>
      </w:r>
      <w:r w:rsidR="00EB70BD" w:rsidRPr="00A340F9">
        <w:t xml:space="preserve">нь, активность </w:t>
      </w:r>
      <w:r w:rsidR="00AE2F07" w:rsidRPr="00A340F9">
        <w:t xml:space="preserve">общения. Дети с инвалидностью </w:t>
      </w:r>
      <w:proofErr w:type="gramStart"/>
      <w:r w:rsidR="00404AC8" w:rsidRPr="00A340F9">
        <w:t xml:space="preserve">( </w:t>
      </w:r>
      <w:proofErr w:type="gramEnd"/>
      <w:r w:rsidR="00404AC8" w:rsidRPr="00A340F9">
        <w:t>их у  нас пять)</w:t>
      </w:r>
      <w:r w:rsidR="00AE2F07" w:rsidRPr="00A340F9">
        <w:t xml:space="preserve"> воспринимаются  в классе, как и остальные:  на всех уроках (кроме физкультуры) им  предлагаются   те же виды деятельности, что  и всем  прочим учащимся, учителя   стараются вовлечь их в коллективные виды обучения, применяют разные формы коллективного участия: совместные проекты, игры, трудовые  дела. </w:t>
      </w:r>
      <w:r w:rsidR="00767378" w:rsidRPr="00A340F9">
        <w:t>Мы понимаем, что наши дети никогда не станут настолько самостоятельными, чтобы обходиться без помощи и поддержки взрослого человека. Но мы стараемся  научить их быть коммуникабельными, разумно активными, обращаться за помощью и принимать ее, воспитать хорошие привычки, культурное поведение, чтобы они не мешали, не были в тягость обществу и людям, с которыми они будут общаться. Поэтому на первый план в обучении детей с выраженной и тяжелой умственной отсталостью делаем упор на развитие навыков самообслуживания, хозяйственно-бытовой  деятельности, социальной  коммуникации.</w:t>
      </w:r>
      <w:r w:rsidR="007C288E" w:rsidRPr="00A340F9">
        <w:t xml:space="preserve"> </w:t>
      </w:r>
      <w:r w:rsidR="00767378" w:rsidRPr="00A340F9">
        <w:t xml:space="preserve"> </w:t>
      </w:r>
    </w:p>
    <w:p w:rsidR="00AE2F07" w:rsidRPr="00A340F9" w:rsidRDefault="00AE2F07" w:rsidP="00A340F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40F9">
        <w:rPr>
          <w:rFonts w:ascii="Times New Roman" w:hAnsi="Times New Roman"/>
          <w:sz w:val="24"/>
          <w:szCs w:val="24"/>
        </w:rPr>
        <w:t>С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A340F9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A340F9">
        <w:rPr>
          <w:rFonts w:ascii="Times New Roman" w:hAnsi="Times New Roman"/>
          <w:sz w:val="24"/>
          <w:szCs w:val="24"/>
        </w:rPr>
        <w:t xml:space="preserve"> на дому  мы практиковали  и </w:t>
      </w:r>
      <w:proofErr w:type="spellStart"/>
      <w:r w:rsidRPr="00A340F9">
        <w:rPr>
          <w:rFonts w:ascii="Times New Roman" w:hAnsi="Times New Roman"/>
          <w:sz w:val="24"/>
          <w:szCs w:val="24"/>
        </w:rPr>
        <w:t>мэйнстриминг</w:t>
      </w:r>
      <w:proofErr w:type="spellEnd"/>
      <w:r w:rsidRPr="00A340F9">
        <w:rPr>
          <w:rFonts w:ascii="Times New Roman" w:hAnsi="Times New Roman"/>
          <w:sz w:val="24"/>
          <w:szCs w:val="24"/>
        </w:rPr>
        <w:t xml:space="preserve">, который предполагает включение детей-инвалидов, их  общение с ровесниками во время праздничных мероприятий, </w:t>
      </w:r>
      <w:proofErr w:type="spellStart"/>
      <w:r w:rsidRPr="00A340F9">
        <w:rPr>
          <w:rFonts w:ascii="Times New Roman" w:hAnsi="Times New Roman"/>
          <w:sz w:val="24"/>
          <w:szCs w:val="24"/>
        </w:rPr>
        <w:t>досуговых</w:t>
      </w:r>
      <w:proofErr w:type="spellEnd"/>
      <w:r w:rsidRPr="00A340F9">
        <w:rPr>
          <w:rFonts w:ascii="Times New Roman" w:hAnsi="Times New Roman"/>
          <w:sz w:val="24"/>
          <w:szCs w:val="24"/>
        </w:rPr>
        <w:t xml:space="preserve"> программ.</w:t>
      </w:r>
    </w:p>
    <w:p w:rsidR="00AE2F07" w:rsidRPr="00A340F9" w:rsidRDefault="00AE2F07" w:rsidP="00A340F9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340F9">
        <w:rPr>
          <w:rFonts w:ascii="Times New Roman" w:hAnsi="Times New Roman"/>
          <w:sz w:val="24"/>
          <w:szCs w:val="24"/>
        </w:rPr>
        <w:t xml:space="preserve">  По отношению к детям  данной категории у нас нет преграды социального характера: учителя готовы  обучать детей с ограниченными физическими возможностями,  а здоровые дети  и их родители принимают данную форму образовательной системы  как естественную.</w:t>
      </w:r>
    </w:p>
    <w:p w:rsidR="00EB70BD" w:rsidRPr="00A340F9" w:rsidRDefault="00AE2F07" w:rsidP="00A340F9">
      <w:pPr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</w:rPr>
        <w:t xml:space="preserve">     </w:t>
      </w:r>
      <w:r w:rsidR="00EB70BD" w:rsidRPr="00A340F9">
        <w:rPr>
          <w:rFonts w:ascii="Times New Roman" w:eastAsia="Times New Roman" w:hAnsi="Times New Roman"/>
          <w:sz w:val="24"/>
          <w:szCs w:val="24"/>
        </w:rPr>
        <w:t xml:space="preserve">К счастью, не   было ситуаций  </w:t>
      </w:r>
      <w:proofErr w:type="gramStart"/>
      <w:r w:rsidR="00EB70BD" w:rsidRPr="00A340F9">
        <w:rPr>
          <w:rFonts w:ascii="Times New Roman" w:eastAsia="Times New Roman" w:hAnsi="Times New Roman"/>
          <w:sz w:val="24"/>
          <w:szCs w:val="24"/>
        </w:rPr>
        <w:t>недопонимания</w:t>
      </w:r>
      <w:proofErr w:type="gramEnd"/>
      <w:r w:rsidRPr="00A340F9">
        <w:rPr>
          <w:rFonts w:ascii="Times New Roman" w:eastAsia="Times New Roman" w:hAnsi="Times New Roman"/>
          <w:sz w:val="24"/>
          <w:szCs w:val="24"/>
        </w:rPr>
        <w:t xml:space="preserve">  между родителями  нормально развивающихся детей и родителями  детей с особыми образовательными потребно</w:t>
      </w:r>
      <w:r w:rsidR="0078419C" w:rsidRPr="00A340F9">
        <w:rPr>
          <w:rFonts w:ascii="Times New Roman" w:eastAsia="Times New Roman" w:hAnsi="Times New Roman"/>
          <w:sz w:val="24"/>
          <w:szCs w:val="24"/>
        </w:rPr>
        <w:t>стями. Стоит отметить, что  наши</w:t>
      </w:r>
      <w:r w:rsidRPr="00A340F9">
        <w:rPr>
          <w:rFonts w:ascii="Times New Roman" w:eastAsia="Times New Roman" w:hAnsi="Times New Roman"/>
          <w:sz w:val="24"/>
          <w:szCs w:val="24"/>
        </w:rPr>
        <w:t xml:space="preserve"> </w:t>
      </w:r>
      <w:r w:rsidR="0078419C" w:rsidRPr="00A340F9">
        <w:rPr>
          <w:rFonts w:ascii="Times New Roman" w:eastAsia="Times New Roman" w:hAnsi="Times New Roman"/>
          <w:sz w:val="24"/>
          <w:szCs w:val="24"/>
        </w:rPr>
        <w:t>учителя правильно ведут</w:t>
      </w:r>
      <w:r w:rsidRPr="00A340F9">
        <w:rPr>
          <w:rFonts w:ascii="Times New Roman" w:eastAsia="Times New Roman" w:hAnsi="Times New Roman"/>
          <w:sz w:val="24"/>
          <w:szCs w:val="24"/>
        </w:rPr>
        <w:t xml:space="preserve"> разъяснител</w:t>
      </w:r>
      <w:r w:rsidR="0078419C" w:rsidRPr="00A340F9">
        <w:rPr>
          <w:rFonts w:ascii="Times New Roman" w:eastAsia="Times New Roman" w:hAnsi="Times New Roman"/>
          <w:sz w:val="24"/>
          <w:szCs w:val="24"/>
        </w:rPr>
        <w:t xml:space="preserve">ьную работу  с родителями, учат </w:t>
      </w:r>
      <w:r w:rsidRPr="00A340F9">
        <w:rPr>
          <w:rFonts w:ascii="Times New Roman" w:eastAsia="Times New Roman" w:hAnsi="Times New Roman"/>
          <w:sz w:val="24"/>
          <w:szCs w:val="24"/>
        </w:rPr>
        <w:t xml:space="preserve"> их  смотреть на сложившуюся ситуацию с другой стороны.  Ведь цель новых образовательных стандартов  не только  развивать   умственные способности  </w:t>
      </w:r>
      <w:r w:rsidRPr="00A340F9">
        <w:rPr>
          <w:rFonts w:ascii="Times New Roman" w:eastAsia="Times New Roman" w:hAnsi="Times New Roman"/>
          <w:sz w:val="24"/>
          <w:szCs w:val="24"/>
        </w:rPr>
        <w:lastRenderedPageBreak/>
        <w:t xml:space="preserve">обучающихся,  но и учить их жить в обществе,  безболезненно сосуществовать с разными типами личности, быть терпимыми и гуманными. </w:t>
      </w:r>
    </w:p>
    <w:p w:rsidR="003A2B56" w:rsidRPr="00A340F9" w:rsidRDefault="00742D93" w:rsidP="00A340F9">
      <w:pPr>
        <w:spacing w:after="0" w:line="36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A340F9">
        <w:rPr>
          <w:rFonts w:ascii="Times New Roman" w:eastAsia="Times New Roman" w:hAnsi="Times New Roman"/>
          <w:sz w:val="24"/>
          <w:szCs w:val="24"/>
        </w:rPr>
        <w:t xml:space="preserve">     </w:t>
      </w:r>
      <w:r w:rsidR="00AE2F07" w:rsidRPr="00A340F9">
        <w:rPr>
          <w:rFonts w:ascii="Times New Roman" w:eastAsia="Times New Roman" w:hAnsi="Times New Roman"/>
          <w:sz w:val="24"/>
          <w:szCs w:val="24"/>
        </w:rPr>
        <w:t xml:space="preserve">Инклюзивное образование предполагает изменение образовательной системы, школы, а не самого ребёнка. Совместное обучение   обычных детей и  детей с нарушениями в речевом и умственном развитии требует профессионального подхода, так как только специалисты понимают, что не все дети могут успешно интегрироваться в массовую школу по ряду причин.  </w:t>
      </w:r>
      <w:r w:rsidR="003A2B56" w:rsidRPr="00A340F9">
        <w:rPr>
          <w:rFonts w:ascii="Times New Roman" w:hAnsi="Times New Roman"/>
          <w:color w:val="000000" w:themeColor="text1"/>
          <w:sz w:val="24"/>
          <w:szCs w:val="24"/>
        </w:rPr>
        <w:t>Создание оптимальных условий для обучения, воспитания, успешной коррекции нарушений, психолого-педагогической реабилитации, социальной адаптации относится сегодня к первоочередной задаче системы специального образования в России</w:t>
      </w:r>
      <w:r w:rsidR="003A2B56" w:rsidRPr="00A340F9">
        <w:rPr>
          <w:rFonts w:ascii="Times New Roman" w:hAnsi="Times New Roman"/>
          <w:color w:val="FF0000"/>
          <w:sz w:val="24"/>
          <w:szCs w:val="24"/>
        </w:rPr>
        <w:t>.</w:t>
      </w:r>
    </w:p>
    <w:p w:rsidR="00AE2F07" w:rsidRPr="00A340F9" w:rsidRDefault="00AE2F07" w:rsidP="00A340F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E2F07" w:rsidRPr="00A340F9" w:rsidRDefault="00AE2F07" w:rsidP="00A340F9">
      <w:pPr>
        <w:pStyle w:val="a6"/>
        <w:shd w:val="clear" w:color="auto" w:fill="FFFFFF"/>
        <w:spacing w:before="0" w:beforeAutospacing="0" w:after="0" w:afterAutospacing="0" w:line="360" w:lineRule="auto"/>
        <w:ind w:left="465" w:firstLine="243"/>
        <w:jc w:val="both"/>
        <w:textAlignment w:val="baseline"/>
      </w:pPr>
    </w:p>
    <w:sectPr w:rsidR="00AE2F07" w:rsidRPr="00A340F9" w:rsidSect="00A25641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BBA" w:rsidRDefault="00277BBA" w:rsidP="005E742C">
      <w:pPr>
        <w:spacing w:after="0" w:line="240" w:lineRule="auto"/>
      </w:pPr>
      <w:r>
        <w:separator/>
      </w:r>
    </w:p>
  </w:endnote>
  <w:endnote w:type="continuationSeparator" w:id="0">
    <w:p w:rsidR="00277BBA" w:rsidRDefault="00277BBA" w:rsidP="005E7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BBA" w:rsidRDefault="00277BBA" w:rsidP="005E742C">
      <w:pPr>
        <w:spacing w:after="0" w:line="240" w:lineRule="auto"/>
      </w:pPr>
      <w:r>
        <w:separator/>
      </w:r>
    </w:p>
  </w:footnote>
  <w:footnote w:type="continuationSeparator" w:id="0">
    <w:p w:rsidR="00277BBA" w:rsidRDefault="00277BBA" w:rsidP="005E7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15990"/>
      <w:docPartObj>
        <w:docPartGallery w:val="Page Numbers (Top of Page)"/>
        <w:docPartUnique/>
      </w:docPartObj>
    </w:sdtPr>
    <w:sdtContent>
      <w:p w:rsidR="0014089D" w:rsidRDefault="00B46BD8">
        <w:pPr>
          <w:pStyle w:val="a7"/>
          <w:jc w:val="center"/>
        </w:pPr>
        <w:fldSimple w:instr=" PAGE   \* MERGEFORMAT ">
          <w:r w:rsidR="00AF3E6A">
            <w:rPr>
              <w:noProof/>
            </w:rPr>
            <w:t>2</w:t>
          </w:r>
        </w:fldSimple>
      </w:p>
    </w:sdtContent>
  </w:sdt>
  <w:p w:rsidR="0014089D" w:rsidRDefault="0014089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2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6BC1B7E"/>
    <w:multiLevelType w:val="multilevel"/>
    <w:tmpl w:val="EC32CF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415436"/>
    <w:multiLevelType w:val="hybridMultilevel"/>
    <w:tmpl w:val="D0607606"/>
    <w:lvl w:ilvl="0" w:tplc="5F28D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462178F"/>
    <w:multiLevelType w:val="hybridMultilevel"/>
    <w:tmpl w:val="F2624D84"/>
    <w:lvl w:ilvl="0" w:tplc="1B7CB8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4EA1836"/>
    <w:multiLevelType w:val="hybridMultilevel"/>
    <w:tmpl w:val="05FE21EA"/>
    <w:lvl w:ilvl="0" w:tplc="5F28D6D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15FF0891"/>
    <w:multiLevelType w:val="hybridMultilevel"/>
    <w:tmpl w:val="B0F6622A"/>
    <w:lvl w:ilvl="0" w:tplc="1B7CB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EB588F"/>
    <w:multiLevelType w:val="multilevel"/>
    <w:tmpl w:val="C5D4D1B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  <w:i w:val="0"/>
        <w:color w:val="000000"/>
        <w:sz w:val="26"/>
      </w:rPr>
    </w:lvl>
    <w:lvl w:ilvl="1">
      <w:start w:val="1"/>
      <w:numFmt w:val="decimal"/>
      <w:isLgl/>
      <w:lvlText w:val="%1.%2."/>
      <w:lvlJc w:val="left"/>
      <w:pPr>
        <w:ind w:left="798" w:hanging="45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1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6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82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584" w:hanging="1800"/>
      </w:pPr>
      <w:rPr>
        <w:rFonts w:hint="default"/>
        <w:i w:val="0"/>
      </w:rPr>
    </w:lvl>
  </w:abstractNum>
  <w:abstractNum w:abstractNumId="9">
    <w:nsid w:val="1AF6188A"/>
    <w:multiLevelType w:val="hybridMultilevel"/>
    <w:tmpl w:val="E0EA1294"/>
    <w:lvl w:ilvl="0" w:tplc="12E09D58">
      <w:start w:val="1"/>
      <w:numFmt w:val="decimal"/>
      <w:lvlText w:val="%1."/>
      <w:lvlJc w:val="left"/>
      <w:pPr>
        <w:ind w:left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70308E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7473A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6EF2C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843F8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84D2F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4CAC5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061A6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6C283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F2805E8"/>
    <w:multiLevelType w:val="hybridMultilevel"/>
    <w:tmpl w:val="18D033E2"/>
    <w:lvl w:ilvl="0" w:tplc="AE966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FE20C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CA33D7"/>
    <w:multiLevelType w:val="hybridMultilevel"/>
    <w:tmpl w:val="086681B0"/>
    <w:lvl w:ilvl="0" w:tplc="1B7CB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86E15"/>
    <w:multiLevelType w:val="hybridMultilevel"/>
    <w:tmpl w:val="AD02A118"/>
    <w:lvl w:ilvl="0" w:tplc="C214EE7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721CD4"/>
    <w:multiLevelType w:val="hybridMultilevel"/>
    <w:tmpl w:val="38A46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3460E"/>
    <w:multiLevelType w:val="hybridMultilevel"/>
    <w:tmpl w:val="05D2AB4E"/>
    <w:lvl w:ilvl="0" w:tplc="5F28D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2F8F437A"/>
    <w:multiLevelType w:val="hybridMultilevel"/>
    <w:tmpl w:val="B538C284"/>
    <w:lvl w:ilvl="0" w:tplc="5F28D6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5400E38"/>
    <w:multiLevelType w:val="hybridMultilevel"/>
    <w:tmpl w:val="3DC64C64"/>
    <w:lvl w:ilvl="0" w:tplc="1B7CB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9A2BAA"/>
    <w:multiLevelType w:val="hybridMultilevel"/>
    <w:tmpl w:val="9A701F6A"/>
    <w:lvl w:ilvl="0" w:tplc="1B7CB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CA0368"/>
    <w:multiLevelType w:val="hybridMultilevel"/>
    <w:tmpl w:val="9BD00E88"/>
    <w:lvl w:ilvl="0" w:tplc="CF987602">
      <w:start w:val="1"/>
      <w:numFmt w:val="decimal"/>
      <w:lvlText w:val="%1.1."/>
      <w:lvlJc w:val="left"/>
      <w:pPr>
        <w:ind w:left="360" w:hanging="360"/>
      </w:pPr>
      <w:rPr>
        <w:rFonts w:hint="default"/>
      </w:rPr>
    </w:lvl>
    <w:lvl w:ilvl="1" w:tplc="CF987602">
      <w:start w:val="1"/>
      <w:numFmt w:val="decimal"/>
      <w:lvlText w:val="%2.1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A556B6"/>
    <w:multiLevelType w:val="hybridMultilevel"/>
    <w:tmpl w:val="920C8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914512"/>
    <w:multiLevelType w:val="hybridMultilevel"/>
    <w:tmpl w:val="876CCFDC"/>
    <w:lvl w:ilvl="0" w:tplc="A4140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1AE6F02">
      <w:numFmt w:val="none"/>
      <w:lvlText w:val=""/>
      <w:lvlJc w:val="left"/>
      <w:pPr>
        <w:tabs>
          <w:tab w:val="num" w:pos="360"/>
        </w:tabs>
      </w:pPr>
    </w:lvl>
    <w:lvl w:ilvl="2" w:tplc="0966C93E">
      <w:numFmt w:val="none"/>
      <w:lvlText w:val=""/>
      <w:lvlJc w:val="left"/>
      <w:pPr>
        <w:tabs>
          <w:tab w:val="num" w:pos="360"/>
        </w:tabs>
      </w:pPr>
    </w:lvl>
    <w:lvl w:ilvl="3" w:tplc="C52A76E4">
      <w:numFmt w:val="none"/>
      <w:lvlText w:val=""/>
      <w:lvlJc w:val="left"/>
      <w:pPr>
        <w:tabs>
          <w:tab w:val="num" w:pos="360"/>
        </w:tabs>
      </w:pPr>
    </w:lvl>
    <w:lvl w:ilvl="4" w:tplc="9B7A143E">
      <w:numFmt w:val="none"/>
      <w:lvlText w:val=""/>
      <w:lvlJc w:val="left"/>
      <w:pPr>
        <w:tabs>
          <w:tab w:val="num" w:pos="360"/>
        </w:tabs>
      </w:pPr>
    </w:lvl>
    <w:lvl w:ilvl="5" w:tplc="11A8DB7E">
      <w:numFmt w:val="none"/>
      <w:lvlText w:val=""/>
      <w:lvlJc w:val="left"/>
      <w:pPr>
        <w:tabs>
          <w:tab w:val="num" w:pos="360"/>
        </w:tabs>
      </w:pPr>
    </w:lvl>
    <w:lvl w:ilvl="6" w:tplc="18524054">
      <w:numFmt w:val="none"/>
      <w:lvlText w:val=""/>
      <w:lvlJc w:val="left"/>
      <w:pPr>
        <w:tabs>
          <w:tab w:val="num" w:pos="360"/>
        </w:tabs>
      </w:pPr>
    </w:lvl>
    <w:lvl w:ilvl="7" w:tplc="4F68A7F4">
      <w:numFmt w:val="none"/>
      <w:lvlText w:val=""/>
      <w:lvlJc w:val="left"/>
      <w:pPr>
        <w:tabs>
          <w:tab w:val="num" w:pos="360"/>
        </w:tabs>
      </w:pPr>
    </w:lvl>
    <w:lvl w:ilvl="8" w:tplc="D3EEDBB0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47F24090"/>
    <w:multiLevelType w:val="hybridMultilevel"/>
    <w:tmpl w:val="4A26F520"/>
    <w:lvl w:ilvl="0" w:tplc="1B7CB89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2886CE4"/>
    <w:multiLevelType w:val="hybridMultilevel"/>
    <w:tmpl w:val="6FACB87A"/>
    <w:lvl w:ilvl="0" w:tplc="1B7CB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134E6E"/>
    <w:multiLevelType w:val="multilevel"/>
    <w:tmpl w:val="0CB6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2B7369"/>
    <w:multiLevelType w:val="hybridMultilevel"/>
    <w:tmpl w:val="8B0A997E"/>
    <w:lvl w:ilvl="0" w:tplc="1B7CB89C">
      <w:start w:val="1"/>
      <w:numFmt w:val="bullet"/>
      <w:lvlText w:val="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5">
    <w:nsid w:val="580A46B1"/>
    <w:multiLevelType w:val="hybridMultilevel"/>
    <w:tmpl w:val="4B509EDC"/>
    <w:lvl w:ilvl="0" w:tplc="1B7CB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D209A"/>
    <w:multiLevelType w:val="hybridMultilevel"/>
    <w:tmpl w:val="CDC22D2A"/>
    <w:lvl w:ilvl="0" w:tplc="1B7CB8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8741A9E"/>
    <w:multiLevelType w:val="hybridMultilevel"/>
    <w:tmpl w:val="A36E3BCA"/>
    <w:lvl w:ilvl="0" w:tplc="046E5CE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32CE9"/>
    <w:multiLevelType w:val="hybridMultilevel"/>
    <w:tmpl w:val="6A3289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8A479C"/>
    <w:multiLevelType w:val="multilevel"/>
    <w:tmpl w:val="3F4830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·"/>
      <w:lvlJc w:val="left"/>
      <w:pPr>
        <w:ind w:left="2160" w:hanging="54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3993E20"/>
    <w:multiLevelType w:val="hybridMultilevel"/>
    <w:tmpl w:val="227EC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9F077CE"/>
    <w:multiLevelType w:val="hybridMultilevel"/>
    <w:tmpl w:val="EF20357E"/>
    <w:lvl w:ilvl="0" w:tplc="1B7CB8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A9E08DA"/>
    <w:multiLevelType w:val="hybridMultilevel"/>
    <w:tmpl w:val="6A3289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1727025"/>
    <w:multiLevelType w:val="hybridMultilevel"/>
    <w:tmpl w:val="280A6686"/>
    <w:lvl w:ilvl="0" w:tplc="1B7CB8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0838B1"/>
    <w:multiLevelType w:val="multilevel"/>
    <w:tmpl w:val="461CFC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7EC738D"/>
    <w:multiLevelType w:val="hybridMultilevel"/>
    <w:tmpl w:val="93ACB36E"/>
    <w:lvl w:ilvl="0" w:tplc="1B7CB8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DB25887"/>
    <w:multiLevelType w:val="hybridMultilevel"/>
    <w:tmpl w:val="57C48736"/>
    <w:lvl w:ilvl="0" w:tplc="2EAA794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4"/>
  </w:num>
  <w:num w:numId="4">
    <w:abstractNumId w:val="6"/>
  </w:num>
  <w:num w:numId="5">
    <w:abstractNumId w:val="10"/>
  </w:num>
  <w:num w:numId="6">
    <w:abstractNumId w:val="20"/>
  </w:num>
  <w:num w:numId="7">
    <w:abstractNumId w:val="29"/>
  </w:num>
  <w:num w:numId="8">
    <w:abstractNumId w:val="24"/>
  </w:num>
  <w:num w:numId="9">
    <w:abstractNumId w:val="8"/>
  </w:num>
  <w:num w:numId="10">
    <w:abstractNumId w:val="18"/>
  </w:num>
  <w:num w:numId="11">
    <w:abstractNumId w:val="34"/>
  </w:num>
  <w:num w:numId="12">
    <w:abstractNumId w:val="13"/>
  </w:num>
  <w:num w:numId="13">
    <w:abstractNumId w:val="9"/>
  </w:num>
  <w:num w:numId="14">
    <w:abstractNumId w:val="27"/>
  </w:num>
  <w:num w:numId="15">
    <w:abstractNumId w:val="26"/>
  </w:num>
  <w:num w:numId="16">
    <w:abstractNumId w:val="12"/>
  </w:num>
  <w:num w:numId="17">
    <w:abstractNumId w:val="33"/>
  </w:num>
  <w:num w:numId="18">
    <w:abstractNumId w:val="5"/>
  </w:num>
  <w:num w:numId="19">
    <w:abstractNumId w:val="3"/>
  </w:num>
  <w:num w:numId="20">
    <w:abstractNumId w:val="17"/>
  </w:num>
  <w:num w:numId="21">
    <w:abstractNumId w:val="31"/>
  </w:num>
  <w:num w:numId="22">
    <w:abstractNumId w:val="16"/>
  </w:num>
  <w:num w:numId="23">
    <w:abstractNumId w:val="30"/>
  </w:num>
  <w:num w:numId="24">
    <w:abstractNumId w:val="28"/>
  </w:num>
  <w:num w:numId="25">
    <w:abstractNumId w:val="19"/>
  </w:num>
  <w:num w:numId="26">
    <w:abstractNumId w:val="32"/>
  </w:num>
  <w:num w:numId="27">
    <w:abstractNumId w:val="35"/>
  </w:num>
  <w:num w:numId="28">
    <w:abstractNumId w:val="7"/>
  </w:num>
  <w:num w:numId="29">
    <w:abstractNumId w:val="22"/>
  </w:num>
  <w:num w:numId="30">
    <w:abstractNumId w:val="21"/>
  </w:num>
  <w:num w:numId="31">
    <w:abstractNumId w:val="25"/>
  </w:num>
  <w:num w:numId="32">
    <w:abstractNumId w:val="11"/>
  </w:num>
  <w:num w:numId="33">
    <w:abstractNumId w:val="23"/>
  </w:num>
  <w:num w:numId="34">
    <w:abstractNumId w:val="36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161C"/>
    <w:rsid w:val="0003633D"/>
    <w:rsid w:val="000411F8"/>
    <w:rsid w:val="00041A60"/>
    <w:rsid w:val="0004711D"/>
    <w:rsid w:val="00057B16"/>
    <w:rsid w:val="000602F7"/>
    <w:rsid w:val="00066CA4"/>
    <w:rsid w:val="000672B6"/>
    <w:rsid w:val="00070258"/>
    <w:rsid w:val="00073E5F"/>
    <w:rsid w:val="000746E6"/>
    <w:rsid w:val="00075B7D"/>
    <w:rsid w:val="00080E8D"/>
    <w:rsid w:val="0009293D"/>
    <w:rsid w:val="000A1EBA"/>
    <w:rsid w:val="000B211E"/>
    <w:rsid w:val="000C11F5"/>
    <w:rsid w:val="000C7079"/>
    <w:rsid w:val="000D20AC"/>
    <w:rsid w:val="000D3820"/>
    <w:rsid w:val="000E3575"/>
    <w:rsid w:val="000E4410"/>
    <w:rsid w:val="000E6A1A"/>
    <w:rsid w:val="000E6F4D"/>
    <w:rsid w:val="000F7273"/>
    <w:rsid w:val="00104480"/>
    <w:rsid w:val="0010612B"/>
    <w:rsid w:val="00117DDD"/>
    <w:rsid w:val="00124AB2"/>
    <w:rsid w:val="001374FD"/>
    <w:rsid w:val="0014089D"/>
    <w:rsid w:val="00150D4F"/>
    <w:rsid w:val="00163DB8"/>
    <w:rsid w:val="00166EA0"/>
    <w:rsid w:val="00167134"/>
    <w:rsid w:val="001765F5"/>
    <w:rsid w:val="00177B37"/>
    <w:rsid w:val="00196375"/>
    <w:rsid w:val="001A783C"/>
    <w:rsid w:val="001B3741"/>
    <w:rsid w:val="001B75F4"/>
    <w:rsid w:val="001B7DC9"/>
    <w:rsid w:val="001C1ED6"/>
    <w:rsid w:val="001C4BFC"/>
    <w:rsid w:val="001D5742"/>
    <w:rsid w:val="001D6CEF"/>
    <w:rsid w:val="001E4411"/>
    <w:rsid w:val="001E5E3B"/>
    <w:rsid w:val="001F7FC2"/>
    <w:rsid w:val="00202C37"/>
    <w:rsid w:val="00204DE7"/>
    <w:rsid w:val="00215819"/>
    <w:rsid w:val="00215A13"/>
    <w:rsid w:val="00225331"/>
    <w:rsid w:val="0025682D"/>
    <w:rsid w:val="002642DE"/>
    <w:rsid w:val="00265E5E"/>
    <w:rsid w:val="00272113"/>
    <w:rsid w:val="00277BBA"/>
    <w:rsid w:val="0028471C"/>
    <w:rsid w:val="00287FC0"/>
    <w:rsid w:val="00292505"/>
    <w:rsid w:val="002D1AC7"/>
    <w:rsid w:val="002D278E"/>
    <w:rsid w:val="002D36D9"/>
    <w:rsid w:val="002E4EBC"/>
    <w:rsid w:val="002E7A0B"/>
    <w:rsid w:val="00305C54"/>
    <w:rsid w:val="003152A3"/>
    <w:rsid w:val="00316992"/>
    <w:rsid w:val="003276DC"/>
    <w:rsid w:val="00333B4F"/>
    <w:rsid w:val="00341D8E"/>
    <w:rsid w:val="0034437B"/>
    <w:rsid w:val="003522C9"/>
    <w:rsid w:val="00354523"/>
    <w:rsid w:val="00367619"/>
    <w:rsid w:val="003678C0"/>
    <w:rsid w:val="003705D1"/>
    <w:rsid w:val="003712D6"/>
    <w:rsid w:val="0037151E"/>
    <w:rsid w:val="00376D99"/>
    <w:rsid w:val="003844D3"/>
    <w:rsid w:val="00384B31"/>
    <w:rsid w:val="003855BE"/>
    <w:rsid w:val="00386742"/>
    <w:rsid w:val="003A0079"/>
    <w:rsid w:val="003A2B56"/>
    <w:rsid w:val="003C3E6C"/>
    <w:rsid w:val="003C5F4F"/>
    <w:rsid w:val="003D0411"/>
    <w:rsid w:val="003D0785"/>
    <w:rsid w:val="003E23B6"/>
    <w:rsid w:val="00404AC8"/>
    <w:rsid w:val="00405A7B"/>
    <w:rsid w:val="0041204F"/>
    <w:rsid w:val="00441BB2"/>
    <w:rsid w:val="00446170"/>
    <w:rsid w:val="00452079"/>
    <w:rsid w:val="0045551C"/>
    <w:rsid w:val="004808A8"/>
    <w:rsid w:val="0048169D"/>
    <w:rsid w:val="00487D19"/>
    <w:rsid w:val="004A1DEE"/>
    <w:rsid w:val="004C3A72"/>
    <w:rsid w:val="004E2226"/>
    <w:rsid w:val="004E50C3"/>
    <w:rsid w:val="004E6A6A"/>
    <w:rsid w:val="004F3ACF"/>
    <w:rsid w:val="005128E5"/>
    <w:rsid w:val="00513201"/>
    <w:rsid w:val="00527552"/>
    <w:rsid w:val="005330FD"/>
    <w:rsid w:val="00551366"/>
    <w:rsid w:val="0056511F"/>
    <w:rsid w:val="005715C4"/>
    <w:rsid w:val="00583704"/>
    <w:rsid w:val="00584471"/>
    <w:rsid w:val="00590C6D"/>
    <w:rsid w:val="005A0F57"/>
    <w:rsid w:val="005A602D"/>
    <w:rsid w:val="005B1378"/>
    <w:rsid w:val="005B6482"/>
    <w:rsid w:val="005B6690"/>
    <w:rsid w:val="005C0136"/>
    <w:rsid w:val="005E371E"/>
    <w:rsid w:val="005E742C"/>
    <w:rsid w:val="005E7BF6"/>
    <w:rsid w:val="0060102A"/>
    <w:rsid w:val="00607B01"/>
    <w:rsid w:val="006159B7"/>
    <w:rsid w:val="00615AB5"/>
    <w:rsid w:val="0062319C"/>
    <w:rsid w:val="006244C5"/>
    <w:rsid w:val="00627015"/>
    <w:rsid w:val="00634E63"/>
    <w:rsid w:val="006350F4"/>
    <w:rsid w:val="006358BD"/>
    <w:rsid w:val="006426CA"/>
    <w:rsid w:val="00644A5E"/>
    <w:rsid w:val="006460A4"/>
    <w:rsid w:val="00647A04"/>
    <w:rsid w:val="00653577"/>
    <w:rsid w:val="00671D00"/>
    <w:rsid w:val="00680313"/>
    <w:rsid w:val="006837C7"/>
    <w:rsid w:val="00694C5B"/>
    <w:rsid w:val="006C18C1"/>
    <w:rsid w:val="006C6146"/>
    <w:rsid w:val="006D0376"/>
    <w:rsid w:val="006E51AF"/>
    <w:rsid w:val="007204D7"/>
    <w:rsid w:val="00722007"/>
    <w:rsid w:val="0074212A"/>
    <w:rsid w:val="00742D93"/>
    <w:rsid w:val="00746CBF"/>
    <w:rsid w:val="0075663F"/>
    <w:rsid w:val="00756EE1"/>
    <w:rsid w:val="007608B9"/>
    <w:rsid w:val="007618A9"/>
    <w:rsid w:val="00767378"/>
    <w:rsid w:val="007678A0"/>
    <w:rsid w:val="007740F6"/>
    <w:rsid w:val="007779FC"/>
    <w:rsid w:val="0078419C"/>
    <w:rsid w:val="0079160B"/>
    <w:rsid w:val="007A3117"/>
    <w:rsid w:val="007A5B61"/>
    <w:rsid w:val="007C288E"/>
    <w:rsid w:val="007C7E5F"/>
    <w:rsid w:val="007D2BA4"/>
    <w:rsid w:val="007F3478"/>
    <w:rsid w:val="00801FFF"/>
    <w:rsid w:val="00804C2A"/>
    <w:rsid w:val="008104F6"/>
    <w:rsid w:val="00812F36"/>
    <w:rsid w:val="00816EBF"/>
    <w:rsid w:val="0082240D"/>
    <w:rsid w:val="00827A24"/>
    <w:rsid w:val="00846539"/>
    <w:rsid w:val="008519BD"/>
    <w:rsid w:val="00876C6A"/>
    <w:rsid w:val="008A2020"/>
    <w:rsid w:val="008C1361"/>
    <w:rsid w:val="008D6642"/>
    <w:rsid w:val="00901876"/>
    <w:rsid w:val="00903B23"/>
    <w:rsid w:val="00924682"/>
    <w:rsid w:val="009525E6"/>
    <w:rsid w:val="0097161C"/>
    <w:rsid w:val="00972DA4"/>
    <w:rsid w:val="00986849"/>
    <w:rsid w:val="009A2F4D"/>
    <w:rsid w:val="009A344E"/>
    <w:rsid w:val="009C35A7"/>
    <w:rsid w:val="009C3FE2"/>
    <w:rsid w:val="009D70D8"/>
    <w:rsid w:val="00A03AFD"/>
    <w:rsid w:val="00A200D4"/>
    <w:rsid w:val="00A25641"/>
    <w:rsid w:val="00A340F9"/>
    <w:rsid w:val="00A43874"/>
    <w:rsid w:val="00A44E38"/>
    <w:rsid w:val="00A5728E"/>
    <w:rsid w:val="00A74304"/>
    <w:rsid w:val="00A753E3"/>
    <w:rsid w:val="00A77011"/>
    <w:rsid w:val="00A77B2B"/>
    <w:rsid w:val="00A80397"/>
    <w:rsid w:val="00A82C45"/>
    <w:rsid w:val="00A85EEA"/>
    <w:rsid w:val="00A947E5"/>
    <w:rsid w:val="00AA78F2"/>
    <w:rsid w:val="00AB26B1"/>
    <w:rsid w:val="00AB28FB"/>
    <w:rsid w:val="00AB5B73"/>
    <w:rsid w:val="00AC1E31"/>
    <w:rsid w:val="00AE2F07"/>
    <w:rsid w:val="00AE3D7C"/>
    <w:rsid w:val="00AF21F1"/>
    <w:rsid w:val="00AF3E6A"/>
    <w:rsid w:val="00AF464E"/>
    <w:rsid w:val="00B013B6"/>
    <w:rsid w:val="00B01D1E"/>
    <w:rsid w:val="00B24B02"/>
    <w:rsid w:val="00B46BD8"/>
    <w:rsid w:val="00B46F7D"/>
    <w:rsid w:val="00B52E5C"/>
    <w:rsid w:val="00B85A23"/>
    <w:rsid w:val="00BA6955"/>
    <w:rsid w:val="00BB3839"/>
    <w:rsid w:val="00BC7BF2"/>
    <w:rsid w:val="00BE1938"/>
    <w:rsid w:val="00BE4D1A"/>
    <w:rsid w:val="00BE6601"/>
    <w:rsid w:val="00BF0CC1"/>
    <w:rsid w:val="00BF23B5"/>
    <w:rsid w:val="00BF2CF9"/>
    <w:rsid w:val="00BF6C02"/>
    <w:rsid w:val="00BF7F67"/>
    <w:rsid w:val="00C05BA4"/>
    <w:rsid w:val="00C05EDD"/>
    <w:rsid w:val="00C15975"/>
    <w:rsid w:val="00C2585D"/>
    <w:rsid w:val="00C41A68"/>
    <w:rsid w:val="00C54B0C"/>
    <w:rsid w:val="00C72DD3"/>
    <w:rsid w:val="00C73BDE"/>
    <w:rsid w:val="00C73CDD"/>
    <w:rsid w:val="00C8499B"/>
    <w:rsid w:val="00C91D47"/>
    <w:rsid w:val="00C94C5A"/>
    <w:rsid w:val="00CB2AEC"/>
    <w:rsid w:val="00CB6256"/>
    <w:rsid w:val="00CB7FEA"/>
    <w:rsid w:val="00CC29A6"/>
    <w:rsid w:val="00CC4797"/>
    <w:rsid w:val="00CD5744"/>
    <w:rsid w:val="00CE24A2"/>
    <w:rsid w:val="00CE26EB"/>
    <w:rsid w:val="00CF160B"/>
    <w:rsid w:val="00D22E87"/>
    <w:rsid w:val="00D37A7F"/>
    <w:rsid w:val="00D4567B"/>
    <w:rsid w:val="00D5555C"/>
    <w:rsid w:val="00D564A4"/>
    <w:rsid w:val="00D61241"/>
    <w:rsid w:val="00D7372E"/>
    <w:rsid w:val="00D769CB"/>
    <w:rsid w:val="00D92C58"/>
    <w:rsid w:val="00DA0D5E"/>
    <w:rsid w:val="00DA6BDA"/>
    <w:rsid w:val="00DC77E8"/>
    <w:rsid w:val="00DD069D"/>
    <w:rsid w:val="00DD0D08"/>
    <w:rsid w:val="00DE2501"/>
    <w:rsid w:val="00DE7EAF"/>
    <w:rsid w:val="00E06B56"/>
    <w:rsid w:val="00E21289"/>
    <w:rsid w:val="00E64929"/>
    <w:rsid w:val="00E665DD"/>
    <w:rsid w:val="00E72A2A"/>
    <w:rsid w:val="00E8789E"/>
    <w:rsid w:val="00E92D74"/>
    <w:rsid w:val="00E943EB"/>
    <w:rsid w:val="00EA6047"/>
    <w:rsid w:val="00EB3D86"/>
    <w:rsid w:val="00EB70BD"/>
    <w:rsid w:val="00EC2CB6"/>
    <w:rsid w:val="00ED3ADF"/>
    <w:rsid w:val="00EF2962"/>
    <w:rsid w:val="00EF50CC"/>
    <w:rsid w:val="00F02CDB"/>
    <w:rsid w:val="00F3734D"/>
    <w:rsid w:val="00F44CB7"/>
    <w:rsid w:val="00F53E74"/>
    <w:rsid w:val="00F65021"/>
    <w:rsid w:val="00F66A8D"/>
    <w:rsid w:val="00F71292"/>
    <w:rsid w:val="00F80C5B"/>
    <w:rsid w:val="00F8731A"/>
    <w:rsid w:val="00F97319"/>
    <w:rsid w:val="00FA3F79"/>
    <w:rsid w:val="00FB5488"/>
    <w:rsid w:val="00FD7E03"/>
    <w:rsid w:val="00FF6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fillcolor="red" strokecolor="none"/>
    </o:shapedefaults>
    <o:shapelayout v:ext="edit">
      <o:idmap v:ext="edit" data="1"/>
      <o:rules v:ext="edit">
        <o:r id="V:Rule3" type="connector" idref="#_x0000_s1033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6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1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1BB2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441B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E7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E74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5E7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E742C"/>
    <w:rPr>
      <w:rFonts w:ascii="Calibri" w:eastAsia="Calibri" w:hAnsi="Calibri" w:cs="Times New Roman"/>
    </w:rPr>
  </w:style>
  <w:style w:type="paragraph" w:styleId="ab">
    <w:name w:val="footnote text"/>
    <w:basedOn w:val="a"/>
    <w:link w:val="ac"/>
    <w:uiPriority w:val="99"/>
    <w:semiHidden/>
    <w:unhideWhenUsed/>
    <w:rsid w:val="00ED3ADF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semiHidden/>
    <w:rsid w:val="00ED3ADF"/>
    <w:rPr>
      <w:rFonts w:eastAsiaTheme="minorEastAsia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3ADF"/>
    <w:rPr>
      <w:vertAlign w:val="superscript"/>
    </w:rPr>
  </w:style>
  <w:style w:type="character" w:customStyle="1" w:styleId="fontstyle01">
    <w:name w:val="fontstyle01"/>
    <w:basedOn w:val="a0"/>
    <w:rsid w:val="00BF7F6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e">
    <w:name w:val="No Spacing"/>
    <w:link w:val="af"/>
    <w:uiPriority w:val="1"/>
    <w:qFormat/>
    <w:rsid w:val="006350F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locked/>
    <w:rsid w:val="006350F4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1204F"/>
  </w:style>
  <w:style w:type="character" w:styleId="af0">
    <w:name w:val="Strong"/>
    <w:basedOn w:val="a0"/>
    <w:uiPriority w:val="22"/>
    <w:qFormat/>
    <w:rsid w:val="00EC2CB6"/>
    <w:rPr>
      <w:b/>
      <w:bCs/>
    </w:rPr>
  </w:style>
  <w:style w:type="character" w:styleId="af1">
    <w:name w:val="Emphasis"/>
    <w:basedOn w:val="a0"/>
    <w:uiPriority w:val="20"/>
    <w:qFormat/>
    <w:rsid w:val="00EC2CB6"/>
    <w:rPr>
      <w:i/>
      <w:iCs/>
    </w:rPr>
  </w:style>
  <w:style w:type="table" w:styleId="af2">
    <w:name w:val="Table Grid"/>
    <w:basedOn w:val="a1"/>
    <w:uiPriority w:val="59"/>
    <w:rsid w:val="00F53E74"/>
    <w:pPr>
      <w:spacing w:after="0" w:line="240" w:lineRule="auto"/>
      <w:ind w:left="5001" w:hanging="357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unhideWhenUsed/>
    <w:rsid w:val="006837C7"/>
    <w:rPr>
      <w:color w:val="0000FF"/>
      <w:u w:val="single"/>
    </w:rPr>
  </w:style>
  <w:style w:type="paragraph" w:customStyle="1" w:styleId="c8">
    <w:name w:val="c8"/>
    <w:basedOn w:val="a"/>
    <w:rsid w:val="00801F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801FFF"/>
  </w:style>
  <w:style w:type="paragraph" w:customStyle="1" w:styleId="c13">
    <w:name w:val="c13"/>
    <w:basedOn w:val="a"/>
    <w:rsid w:val="001963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A85EEA"/>
    <w:rPr>
      <w:rFonts w:ascii="TimesNewRomanPSMT" w:eastAsia="TimesNewRomanPSMT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A85EEA"/>
    <w:rPr>
      <w:rFonts w:ascii="SymbolMT" w:hAnsi="Symbol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table">
    <w:name w:val="normaltable"/>
    <w:basedOn w:val="a"/>
    <w:rsid w:val="00BE4D1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BE4D1A"/>
    <w:pPr>
      <w:spacing w:before="100" w:beforeAutospacing="1" w:after="100" w:afterAutospacing="1" w:line="240" w:lineRule="auto"/>
    </w:pPr>
    <w:rPr>
      <w:rFonts w:ascii="TimesNewRomanPSMT" w:eastAsia="TimesNewRomanPSMT" w:hAnsi="Times New Roman"/>
      <w:color w:val="000000"/>
      <w:sz w:val="24"/>
      <w:szCs w:val="24"/>
      <w:lang w:eastAsia="ru-RU"/>
    </w:rPr>
  </w:style>
  <w:style w:type="paragraph" w:customStyle="1" w:styleId="fontstyle1">
    <w:name w:val="fontstyle1"/>
    <w:basedOn w:val="a"/>
    <w:rsid w:val="00BE4D1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BE4D1A"/>
    <w:pPr>
      <w:spacing w:before="100" w:beforeAutospacing="1" w:after="100" w:afterAutospacing="1" w:line="240" w:lineRule="auto"/>
    </w:pPr>
    <w:rPr>
      <w:rFonts w:ascii="TimesNewRomanPS-BoldMT" w:eastAsia="Times New Roman" w:hAnsi="TimesNewRomanPS-BoldMT"/>
      <w:b/>
      <w:bCs/>
      <w:color w:val="000000"/>
      <w:sz w:val="24"/>
      <w:szCs w:val="24"/>
      <w:lang w:eastAsia="ru-RU"/>
    </w:rPr>
  </w:style>
  <w:style w:type="paragraph" w:customStyle="1" w:styleId="fontstyle3">
    <w:name w:val="fontstyle3"/>
    <w:basedOn w:val="a"/>
    <w:rsid w:val="00BE4D1A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/>
      <w:b/>
      <w:bCs/>
      <w:i/>
      <w:iCs/>
      <w:color w:val="000000"/>
      <w:sz w:val="24"/>
      <w:szCs w:val="24"/>
      <w:lang w:eastAsia="ru-RU"/>
    </w:rPr>
  </w:style>
  <w:style w:type="paragraph" w:customStyle="1" w:styleId="fontstyle4">
    <w:name w:val="fontstyle4"/>
    <w:basedOn w:val="a"/>
    <w:rsid w:val="00BE4D1A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/>
      <w:i/>
      <w:iCs/>
      <w:color w:val="000000"/>
      <w:sz w:val="16"/>
      <w:szCs w:val="16"/>
      <w:lang w:eastAsia="ru-RU"/>
    </w:rPr>
  </w:style>
  <w:style w:type="paragraph" w:customStyle="1" w:styleId="fontstyle5">
    <w:name w:val="fontstyle5"/>
    <w:basedOn w:val="a"/>
    <w:rsid w:val="00BE4D1A"/>
    <w:pPr>
      <w:spacing w:before="100" w:beforeAutospacing="1" w:after="100" w:afterAutospacing="1" w:line="240" w:lineRule="auto"/>
    </w:pPr>
    <w:rPr>
      <w:rFonts w:eastAsia="Times New Roman" w:cs="Calibri"/>
      <w:color w:val="000000"/>
      <w:sz w:val="4"/>
      <w:szCs w:val="4"/>
      <w:lang w:eastAsia="ru-RU"/>
    </w:rPr>
  </w:style>
  <w:style w:type="paragraph" w:customStyle="1" w:styleId="fontstyle6">
    <w:name w:val="fontstyle6"/>
    <w:basedOn w:val="a"/>
    <w:rsid w:val="00BE4D1A"/>
    <w:pPr>
      <w:spacing w:before="100" w:beforeAutospacing="1" w:after="100" w:afterAutospacing="1" w:line="240" w:lineRule="auto"/>
    </w:pPr>
    <w:rPr>
      <w:rFonts w:ascii="Calibri-Bold" w:eastAsia="Times New Roman" w:hAnsi="Calibri-Bold"/>
      <w:b/>
      <w:bCs/>
      <w:color w:val="000000"/>
      <w:sz w:val="2"/>
      <w:szCs w:val="2"/>
      <w:lang w:eastAsia="ru-RU"/>
    </w:rPr>
  </w:style>
  <w:style w:type="character" w:customStyle="1" w:styleId="fontstyle41">
    <w:name w:val="fontstyle41"/>
    <w:basedOn w:val="a0"/>
    <w:rsid w:val="00BE4D1A"/>
    <w:rPr>
      <w:rFonts w:ascii="TimesNewRomanPS-ItalicMT" w:hAnsi="TimesNewRomanPS-ItalicMT" w:hint="default"/>
      <w:b w:val="0"/>
      <w:bCs w:val="0"/>
      <w:i/>
      <w:iCs/>
      <w:color w:val="000000"/>
      <w:sz w:val="16"/>
      <w:szCs w:val="16"/>
    </w:rPr>
  </w:style>
  <w:style w:type="character" w:customStyle="1" w:styleId="fontstyle51">
    <w:name w:val="fontstyle51"/>
    <w:basedOn w:val="a0"/>
    <w:rsid w:val="00BE4D1A"/>
    <w:rPr>
      <w:rFonts w:ascii="Calibri" w:hAnsi="Calibri" w:cs="Calibri" w:hint="default"/>
      <w:b w:val="0"/>
      <w:bCs w:val="0"/>
      <w:i w:val="0"/>
      <w:iCs w:val="0"/>
      <w:color w:val="000000"/>
      <w:sz w:val="4"/>
      <w:szCs w:val="4"/>
    </w:rPr>
  </w:style>
  <w:style w:type="character" w:customStyle="1" w:styleId="fontstyle61">
    <w:name w:val="fontstyle61"/>
    <w:basedOn w:val="a0"/>
    <w:rsid w:val="00BE4D1A"/>
    <w:rPr>
      <w:rFonts w:ascii="Calibri-Bold" w:hAnsi="Calibri-Bold" w:hint="default"/>
      <w:b/>
      <w:bCs/>
      <w:i w:val="0"/>
      <w:iCs w:val="0"/>
      <w:color w:val="000000"/>
      <w:sz w:val="2"/>
      <w:szCs w:val="2"/>
    </w:rPr>
  </w:style>
  <w:style w:type="character" w:customStyle="1" w:styleId="fontstyle11">
    <w:name w:val="fontstyle11"/>
    <w:basedOn w:val="a0"/>
    <w:rsid w:val="004A1DEE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4555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octext">
    <w:name w:val="toctext"/>
    <w:basedOn w:val="a0"/>
    <w:rsid w:val="00333B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7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0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7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8695">
              <w:marLeft w:val="0"/>
              <w:marRight w:val="0"/>
              <w:marTop w:val="340"/>
              <w:marBottom w:val="0"/>
              <w:divBdr>
                <w:top w:val="single" w:sz="6" w:space="7" w:color="EAEAEA"/>
                <w:left w:val="none" w:sz="0" w:space="0" w:color="auto"/>
                <w:bottom w:val="single" w:sz="6" w:space="14" w:color="EAEAEA"/>
                <w:right w:val="none" w:sz="0" w:space="0" w:color="auto"/>
              </w:divBdr>
            </w:div>
          </w:divsChild>
        </w:div>
      </w:divsChild>
    </w:div>
    <w:div w:id="972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sportal.ru/shkola/administrirovanie-shkoly/library/2015/02/10/normativno-pravovaya-baza-inklyuzivnogo" TargetMode="External"/><Relationship Id="rId18" Type="http://schemas.openxmlformats.org/officeDocument/2006/relationships/diagramColors" Target="diagrams/colors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nsportal.ru/shkola/administrirovanie-shkoly/library/2015/02/10/normativno-pravovaya-baza-inklyuzivnogo" TargetMode="External"/><Relationship Id="rId17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hyperlink" Target="http://pandia.ru/text/category/dopolnitelmznoe_obrazovani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8%D0%BD%D0%B2%D0%B0%D0%BB%D0%B8%D0%B4%D0%BD%D0%BE%D1%81%D1%82%D1%8C" TargetMode="Externa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/index.php?title=%D0%A3%D1%87%D0%B5%D0%B1%D0%BD%D0%B0%D1%8F_%D0%BF%D1%80%D0%B0%D0%BA%D1%82%D0%B8%D0%BA%D0%B0&amp;action=edit&amp;redlink=1" TargetMode="External"/><Relationship Id="rId19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BE%D1%86%D0%B8%D1%83%D0%BC" TargetMode="External"/><Relationship Id="rId14" Type="http://schemas.openxmlformats.org/officeDocument/2006/relationships/hyperlink" Target="http://nsportal.ru/shkola/administrirovanie-shkoly/library/2015/02/10/normativno-pravovaya-baza-inklyuzivnogo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2E5C33B-6152-41FB-B009-33089BAC5FE6}" type="doc">
      <dgm:prSet loTypeId="urn:microsoft.com/office/officeart/2005/8/layout/matrix1" loCatId="matrix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1A9DF3B-49FD-4342-A38C-5687BEA6F67A}">
      <dgm:prSet phldrT="[Текст]" custT="1"/>
      <dgm:spPr/>
      <dgm:t>
        <a:bodyPr/>
        <a:lstStyle/>
        <a:p>
          <a:pPr algn="ctr"/>
          <a:r>
            <a:rPr lang="ru-RU" sz="1600"/>
            <a:t>Проектируемые</a:t>
          </a:r>
        </a:p>
        <a:p>
          <a:pPr algn="ctr"/>
          <a:r>
            <a:rPr lang="ru-RU" sz="1600"/>
            <a:t>результаты</a:t>
          </a:r>
        </a:p>
      </dgm:t>
    </dgm:pt>
    <dgm:pt modelId="{09A1EEB1-4A6C-44EA-8834-69B3A8CCF185}" type="parTrans" cxnId="{F8CC8BA6-9FC6-4329-9D48-9E397EC98429}">
      <dgm:prSet/>
      <dgm:spPr/>
      <dgm:t>
        <a:bodyPr/>
        <a:lstStyle/>
        <a:p>
          <a:pPr algn="ctr"/>
          <a:endParaRPr lang="ru-RU"/>
        </a:p>
      </dgm:t>
    </dgm:pt>
    <dgm:pt modelId="{DBF0A15D-C425-4261-AC1B-D8AD819571E1}" type="sibTrans" cxnId="{F8CC8BA6-9FC6-4329-9D48-9E397EC98429}">
      <dgm:prSet/>
      <dgm:spPr/>
      <dgm:t>
        <a:bodyPr/>
        <a:lstStyle/>
        <a:p>
          <a:pPr algn="ctr"/>
          <a:endParaRPr lang="ru-RU"/>
        </a:p>
      </dgm:t>
    </dgm:pt>
    <dgm:pt modelId="{3040773F-B41B-4232-A97D-1673CACCCEC6}">
      <dgm:prSet phldrT="[Текст]" custT="1"/>
      <dgm:spPr/>
      <dgm:t>
        <a:bodyPr/>
        <a:lstStyle/>
        <a:p>
          <a:pPr algn="ctr"/>
          <a:endParaRPr lang="ru-RU" sz="1200"/>
        </a:p>
        <a:p>
          <a:pPr algn="ctr"/>
          <a:r>
            <a:rPr lang="ru-RU" sz="1200"/>
            <a:t>Создание модели инклюзивного образования, обеспечивающей доступность образования для детей с  ОВЗ, развитие привлекательного имиджа и конкурентоспособности школы, </a:t>
          </a:r>
          <a:endParaRPr lang="ru-RU" sz="900"/>
        </a:p>
      </dgm:t>
    </dgm:pt>
    <dgm:pt modelId="{8784CA84-0EFB-4D71-95C2-E1773A6C9813}" type="parTrans" cxnId="{22C4B989-8D37-4345-97F8-550826C5065D}">
      <dgm:prSet/>
      <dgm:spPr/>
      <dgm:t>
        <a:bodyPr/>
        <a:lstStyle/>
        <a:p>
          <a:pPr algn="ctr"/>
          <a:endParaRPr lang="ru-RU"/>
        </a:p>
      </dgm:t>
    </dgm:pt>
    <dgm:pt modelId="{A14021D7-B1CE-44B8-A854-405212B9C1FC}" type="sibTrans" cxnId="{22C4B989-8D37-4345-97F8-550826C5065D}">
      <dgm:prSet/>
      <dgm:spPr/>
      <dgm:t>
        <a:bodyPr/>
        <a:lstStyle/>
        <a:p>
          <a:pPr algn="ctr"/>
          <a:endParaRPr lang="ru-RU"/>
        </a:p>
      </dgm:t>
    </dgm:pt>
    <dgm:pt modelId="{2519001E-A4B3-4B96-B231-44076802073E}">
      <dgm:prSet phldrT="[Текст]" custT="1"/>
      <dgm:spPr/>
      <dgm:t>
        <a:bodyPr/>
        <a:lstStyle/>
        <a:p>
          <a:pPr algn="ctr"/>
          <a:r>
            <a:rPr lang="ru-RU" sz="1200"/>
            <a:t>Усвоение учебных программ детьми  с ОВЗ  на базовом уровне и выше, приобретение  ими навыков трудового обучения с целью дополнительного профессионального самоопределения</a:t>
          </a:r>
        </a:p>
      </dgm:t>
    </dgm:pt>
    <dgm:pt modelId="{2E152A00-84CA-4F42-9726-63A8E7F557D5}" type="parTrans" cxnId="{B6AD676A-C170-4E59-A882-6FBD6CE1419D}">
      <dgm:prSet/>
      <dgm:spPr/>
      <dgm:t>
        <a:bodyPr/>
        <a:lstStyle/>
        <a:p>
          <a:pPr algn="ctr"/>
          <a:endParaRPr lang="ru-RU"/>
        </a:p>
      </dgm:t>
    </dgm:pt>
    <dgm:pt modelId="{BC68CB11-3470-444F-A5E7-10E8A1D559AC}" type="sibTrans" cxnId="{B6AD676A-C170-4E59-A882-6FBD6CE1419D}">
      <dgm:prSet/>
      <dgm:spPr/>
      <dgm:t>
        <a:bodyPr/>
        <a:lstStyle/>
        <a:p>
          <a:pPr algn="ctr"/>
          <a:endParaRPr lang="ru-RU"/>
        </a:p>
      </dgm:t>
    </dgm:pt>
    <dgm:pt modelId="{404925FF-A272-48AD-81F6-D84C770FD4D2}">
      <dgm:prSet phldrT="[Текст]" custT="1"/>
      <dgm:spPr/>
      <dgm:t>
        <a:bodyPr/>
        <a:lstStyle/>
        <a:p>
          <a:endParaRPr lang="ru-RU"/>
        </a:p>
      </dgm:t>
    </dgm:pt>
    <dgm:pt modelId="{C4A5FCA7-63C8-4965-92B4-2E5296ADD1FA}" type="parTrans" cxnId="{C0E415E0-4DAB-4149-9C70-5F0140CAF213}">
      <dgm:prSet/>
      <dgm:spPr/>
      <dgm:t>
        <a:bodyPr/>
        <a:lstStyle/>
        <a:p>
          <a:pPr algn="ctr"/>
          <a:endParaRPr lang="ru-RU"/>
        </a:p>
      </dgm:t>
    </dgm:pt>
    <dgm:pt modelId="{532A5CCA-0A7B-403D-A846-2877EE934923}" type="sibTrans" cxnId="{C0E415E0-4DAB-4149-9C70-5F0140CAF213}">
      <dgm:prSet/>
      <dgm:spPr/>
      <dgm:t>
        <a:bodyPr/>
        <a:lstStyle/>
        <a:p>
          <a:pPr algn="ctr"/>
          <a:endParaRPr lang="ru-RU"/>
        </a:p>
      </dgm:t>
    </dgm:pt>
    <dgm:pt modelId="{9EC4AA55-118A-49B7-86DF-34E092AF8676}">
      <dgm:prSet phldrT="[Текст]" phldr="1"/>
      <dgm:spPr/>
      <dgm:t>
        <a:bodyPr/>
        <a:lstStyle/>
        <a:p>
          <a:pPr algn="ctr"/>
          <a:endParaRPr lang="ru-RU"/>
        </a:p>
      </dgm:t>
    </dgm:pt>
    <dgm:pt modelId="{B8D13FB7-0B5C-48C4-B3E9-266FE9BEF624}" type="parTrans" cxnId="{74EA8605-4C40-4981-9258-31EE73E9CDC3}">
      <dgm:prSet/>
      <dgm:spPr/>
      <dgm:t>
        <a:bodyPr/>
        <a:lstStyle/>
        <a:p>
          <a:pPr algn="ctr"/>
          <a:endParaRPr lang="ru-RU"/>
        </a:p>
      </dgm:t>
    </dgm:pt>
    <dgm:pt modelId="{C7918077-7C9E-4597-8EC6-CBF870E76B59}" type="sibTrans" cxnId="{74EA8605-4C40-4981-9258-31EE73E9CDC3}">
      <dgm:prSet/>
      <dgm:spPr/>
      <dgm:t>
        <a:bodyPr/>
        <a:lstStyle/>
        <a:p>
          <a:pPr algn="ctr"/>
          <a:endParaRPr lang="ru-RU"/>
        </a:p>
      </dgm:t>
    </dgm:pt>
    <dgm:pt modelId="{D449F004-FCD6-4663-8237-629F58B1A067}">
      <dgm:prSet/>
      <dgm:spPr/>
      <dgm:t>
        <a:bodyPr/>
        <a:lstStyle/>
        <a:p>
          <a:endParaRPr lang="ru-RU"/>
        </a:p>
      </dgm:t>
    </dgm:pt>
    <dgm:pt modelId="{59182996-C156-41C4-B60B-D193BE19133F}" type="parTrans" cxnId="{0C477CCD-4CF5-493F-8596-E0171D3C99AE}">
      <dgm:prSet/>
      <dgm:spPr/>
      <dgm:t>
        <a:bodyPr/>
        <a:lstStyle/>
        <a:p>
          <a:pPr algn="ctr"/>
          <a:endParaRPr lang="ru-RU"/>
        </a:p>
      </dgm:t>
    </dgm:pt>
    <dgm:pt modelId="{5FA21C98-00C4-4E89-A35B-5800ED63D0AB}" type="sibTrans" cxnId="{0C477CCD-4CF5-493F-8596-E0171D3C99AE}">
      <dgm:prSet/>
      <dgm:spPr/>
      <dgm:t>
        <a:bodyPr/>
        <a:lstStyle/>
        <a:p>
          <a:pPr algn="ctr"/>
          <a:endParaRPr lang="ru-RU"/>
        </a:p>
      </dgm:t>
    </dgm:pt>
    <dgm:pt modelId="{D75E56E2-97C6-4262-865E-5BB5F490D83E}">
      <dgm:prSet custT="1"/>
      <dgm:spPr/>
      <dgm:t>
        <a:bodyPr/>
        <a:lstStyle/>
        <a:p>
          <a:endParaRPr lang="ru-RU"/>
        </a:p>
      </dgm:t>
    </dgm:pt>
    <dgm:pt modelId="{4B95F939-69F0-4575-B325-F45E6D8DBABA}" type="parTrans" cxnId="{2700E040-E30E-4669-B6F9-F8005BBFACA2}">
      <dgm:prSet/>
      <dgm:spPr/>
      <dgm:t>
        <a:bodyPr/>
        <a:lstStyle/>
        <a:p>
          <a:pPr algn="ctr"/>
          <a:endParaRPr lang="ru-RU"/>
        </a:p>
      </dgm:t>
    </dgm:pt>
    <dgm:pt modelId="{F09FCC5B-B401-4E2F-BD95-0B854713A1C0}" type="sibTrans" cxnId="{2700E040-E30E-4669-B6F9-F8005BBFACA2}">
      <dgm:prSet/>
      <dgm:spPr/>
      <dgm:t>
        <a:bodyPr/>
        <a:lstStyle/>
        <a:p>
          <a:pPr algn="ctr"/>
          <a:endParaRPr lang="ru-RU"/>
        </a:p>
      </dgm:t>
    </dgm:pt>
    <dgm:pt modelId="{00716EFE-CF15-442C-8EF0-54DC41F9E65F}">
      <dgm:prSet/>
      <dgm:spPr/>
      <dgm:t>
        <a:bodyPr/>
        <a:lstStyle/>
        <a:p>
          <a:endParaRPr lang="ru-RU"/>
        </a:p>
      </dgm:t>
    </dgm:pt>
    <dgm:pt modelId="{465BFBCD-BB5D-4031-BA9C-4F4BA9E361B5}" type="parTrans" cxnId="{7A83680E-C32F-403A-9DBF-00F89C05A709}">
      <dgm:prSet/>
      <dgm:spPr/>
      <dgm:t>
        <a:bodyPr/>
        <a:lstStyle/>
        <a:p>
          <a:endParaRPr lang="ru-RU"/>
        </a:p>
      </dgm:t>
    </dgm:pt>
    <dgm:pt modelId="{82676396-1FCB-4C1F-9389-0D6FC8A72566}" type="sibTrans" cxnId="{7A83680E-C32F-403A-9DBF-00F89C05A709}">
      <dgm:prSet/>
      <dgm:spPr/>
      <dgm:t>
        <a:bodyPr/>
        <a:lstStyle/>
        <a:p>
          <a:endParaRPr lang="ru-RU"/>
        </a:p>
      </dgm:t>
    </dgm:pt>
    <dgm:pt modelId="{34211748-1B78-4585-ACFF-6FAE8963A7BA}">
      <dgm:prSet custT="1"/>
      <dgm:spPr/>
      <dgm:t>
        <a:bodyPr/>
        <a:lstStyle/>
        <a:p>
          <a:pPr algn="ctr"/>
          <a:r>
            <a:rPr lang="ru-RU" sz="1200"/>
            <a:t>Формирование у участников образовательного пространства школы толерантного отношения к людям с особыми образовательными потребностями, привлечение внимания общественности  к проблеме обучения и воспитания детей с ограниченными возможностями здоровья</a:t>
          </a:r>
        </a:p>
      </dgm:t>
    </dgm:pt>
    <dgm:pt modelId="{DAAB626D-64A6-46C3-B716-A5EE5A494C0C}" type="parTrans" cxnId="{279B3EE7-1319-4601-BD42-AC551D1D0BFA}">
      <dgm:prSet/>
      <dgm:spPr/>
      <dgm:t>
        <a:bodyPr/>
        <a:lstStyle/>
        <a:p>
          <a:endParaRPr lang="ru-RU"/>
        </a:p>
      </dgm:t>
    </dgm:pt>
    <dgm:pt modelId="{D76FC346-1BEB-49F1-94C9-F2C2C4BA08E7}" type="sibTrans" cxnId="{279B3EE7-1319-4601-BD42-AC551D1D0BFA}">
      <dgm:prSet/>
      <dgm:spPr/>
      <dgm:t>
        <a:bodyPr/>
        <a:lstStyle/>
        <a:p>
          <a:endParaRPr lang="ru-RU"/>
        </a:p>
      </dgm:t>
    </dgm:pt>
    <dgm:pt modelId="{5FD3EB8E-BE61-44FF-A3ED-E6F37B1D6C8C}">
      <dgm:prSet custT="1"/>
      <dgm:spPr/>
      <dgm:t>
        <a:bodyPr/>
        <a:lstStyle/>
        <a:p>
          <a:pPr algn="ctr"/>
          <a:r>
            <a:rPr lang="ru-RU" sz="1200"/>
            <a:t>Создание  в школе инклюзивного образовательного пространства, внедрение новых коррекционных педагогических технологий и программ работы с детьми с ограниченными возможностями здоровья, детьми-инвалидами.</a:t>
          </a:r>
        </a:p>
      </dgm:t>
    </dgm:pt>
    <dgm:pt modelId="{9D6B7013-01A4-4EFB-9F8B-CFE30395AE8B}" type="parTrans" cxnId="{F7301CA1-6619-4FDA-A1FD-EBB12DA643E7}">
      <dgm:prSet/>
      <dgm:spPr/>
      <dgm:t>
        <a:bodyPr/>
        <a:lstStyle/>
        <a:p>
          <a:endParaRPr lang="ru-RU"/>
        </a:p>
      </dgm:t>
    </dgm:pt>
    <dgm:pt modelId="{2431906E-8B18-4998-BCA7-8368A0B8A598}" type="sibTrans" cxnId="{F7301CA1-6619-4FDA-A1FD-EBB12DA643E7}">
      <dgm:prSet/>
      <dgm:spPr/>
      <dgm:t>
        <a:bodyPr/>
        <a:lstStyle/>
        <a:p>
          <a:endParaRPr lang="ru-RU"/>
        </a:p>
      </dgm:t>
    </dgm:pt>
    <dgm:pt modelId="{4221271E-95C2-4156-B3F6-B86C2DB6E255}">
      <dgm:prSet/>
      <dgm:spPr/>
      <dgm:t>
        <a:bodyPr/>
        <a:lstStyle/>
        <a:p>
          <a:pPr algn="l"/>
          <a:endParaRPr lang="ru-RU" sz="3600"/>
        </a:p>
      </dgm:t>
    </dgm:pt>
    <dgm:pt modelId="{314A8002-4782-4167-B714-517E75BCFC6A}" type="parTrans" cxnId="{A0375678-6A5C-48A0-BB44-F1A91B3CA6BC}">
      <dgm:prSet/>
      <dgm:spPr/>
      <dgm:t>
        <a:bodyPr/>
        <a:lstStyle/>
        <a:p>
          <a:endParaRPr lang="ru-RU"/>
        </a:p>
      </dgm:t>
    </dgm:pt>
    <dgm:pt modelId="{21708A32-C422-406E-A17F-9226A5969C15}" type="sibTrans" cxnId="{A0375678-6A5C-48A0-BB44-F1A91B3CA6BC}">
      <dgm:prSet/>
      <dgm:spPr/>
      <dgm:t>
        <a:bodyPr/>
        <a:lstStyle/>
        <a:p>
          <a:endParaRPr lang="ru-RU"/>
        </a:p>
      </dgm:t>
    </dgm:pt>
    <dgm:pt modelId="{514B1028-E260-4946-AEF1-61CC36C58B2A}" type="pres">
      <dgm:prSet presAssocID="{02E5C33B-6152-41FB-B009-33089BAC5FE6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B3CE299-1047-4711-BA87-0C2CF64C3173}" type="pres">
      <dgm:prSet presAssocID="{02E5C33B-6152-41FB-B009-33089BAC5FE6}" presName="matrix" presStyleCnt="0"/>
      <dgm:spPr/>
    </dgm:pt>
    <dgm:pt modelId="{152C3B11-AC00-499C-8EB2-2C81BCAF4090}" type="pres">
      <dgm:prSet presAssocID="{02E5C33B-6152-41FB-B009-33089BAC5FE6}" presName="tile1" presStyleLbl="node1" presStyleIdx="0" presStyleCnt="4" custLinFactNeighborX="0"/>
      <dgm:spPr/>
      <dgm:t>
        <a:bodyPr/>
        <a:lstStyle/>
        <a:p>
          <a:endParaRPr lang="ru-RU"/>
        </a:p>
      </dgm:t>
    </dgm:pt>
    <dgm:pt modelId="{BE10E9B8-5B13-4952-B90D-2DFF4107688A}" type="pres">
      <dgm:prSet presAssocID="{02E5C33B-6152-41FB-B009-33089BAC5FE6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1AE906-171B-4C86-874E-B8C331930FC9}" type="pres">
      <dgm:prSet presAssocID="{02E5C33B-6152-41FB-B009-33089BAC5FE6}" presName="tile2" presStyleLbl="node1" presStyleIdx="1" presStyleCnt="4"/>
      <dgm:spPr/>
      <dgm:t>
        <a:bodyPr/>
        <a:lstStyle/>
        <a:p>
          <a:endParaRPr lang="ru-RU"/>
        </a:p>
      </dgm:t>
    </dgm:pt>
    <dgm:pt modelId="{7DB1940B-4875-4332-869F-1EF573C9A676}" type="pres">
      <dgm:prSet presAssocID="{02E5C33B-6152-41FB-B009-33089BAC5FE6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AAE58C-575F-4EC5-BD1F-55D182D878C4}" type="pres">
      <dgm:prSet presAssocID="{02E5C33B-6152-41FB-B009-33089BAC5FE6}" presName="tile3" presStyleLbl="node1" presStyleIdx="2" presStyleCnt="4" custLinFactNeighborY="3670"/>
      <dgm:spPr/>
      <dgm:t>
        <a:bodyPr/>
        <a:lstStyle/>
        <a:p>
          <a:endParaRPr lang="ru-RU"/>
        </a:p>
      </dgm:t>
    </dgm:pt>
    <dgm:pt modelId="{8B3ADB66-72A2-49BF-B049-0FA5D6EF7555}" type="pres">
      <dgm:prSet presAssocID="{02E5C33B-6152-41FB-B009-33089BAC5FE6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10DBAC-0793-4E87-967B-61C78BBCB05E}" type="pres">
      <dgm:prSet presAssocID="{02E5C33B-6152-41FB-B009-33089BAC5FE6}" presName="tile4" presStyleLbl="node1" presStyleIdx="3" presStyleCnt="4" custLinFactNeighborX="200"/>
      <dgm:spPr/>
      <dgm:t>
        <a:bodyPr/>
        <a:lstStyle/>
        <a:p>
          <a:endParaRPr lang="ru-RU"/>
        </a:p>
      </dgm:t>
    </dgm:pt>
    <dgm:pt modelId="{5D8194CB-667A-4875-A997-946857C099DA}" type="pres">
      <dgm:prSet presAssocID="{02E5C33B-6152-41FB-B009-33089BAC5FE6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8823999-3C99-40A5-BBA9-2E672D49DDC1}" type="pres">
      <dgm:prSet presAssocID="{02E5C33B-6152-41FB-B009-33089BAC5FE6}" presName="centerTile" presStyleLbl="fgShp" presStyleIdx="0" presStyleCnt="1" custScaleX="184852" custScaleY="93107" custLinFactNeighborX="-3823" custLinFactNeighborY="48">
        <dgm:presLayoutVars>
          <dgm:chMax val="0"/>
          <dgm:chPref val="0"/>
        </dgm:presLayoutVars>
      </dgm:prSet>
      <dgm:spPr/>
      <dgm:t>
        <a:bodyPr/>
        <a:lstStyle/>
        <a:p>
          <a:endParaRPr lang="ru-RU"/>
        </a:p>
      </dgm:t>
    </dgm:pt>
  </dgm:ptLst>
  <dgm:cxnLst>
    <dgm:cxn modelId="{279B3EE7-1319-4601-BD42-AC551D1D0BFA}" srcId="{21A9DF3B-49FD-4342-A38C-5687BEA6F67A}" destId="{34211748-1B78-4585-ACFF-6FAE8963A7BA}" srcOrd="1" destOrd="0" parTransId="{DAAB626D-64A6-46C3-B716-A5EE5A494C0C}" sibTransId="{D76FC346-1BEB-49F1-94C9-F2C2C4BA08E7}"/>
    <dgm:cxn modelId="{0036DC44-CCCE-4350-A846-FC4053EE6EFC}" type="presOf" srcId="{3040773F-B41B-4232-A97D-1673CACCCEC6}" destId="{BE10E9B8-5B13-4952-B90D-2DFF4107688A}" srcOrd="1" destOrd="0" presId="urn:microsoft.com/office/officeart/2005/8/layout/matrix1"/>
    <dgm:cxn modelId="{6CC7DB2F-AECB-4279-A07F-9717164CEE88}" type="presOf" srcId="{2519001E-A4B3-4B96-B231-44076802073E}" destId="{E6AAE58C-575F-4EC5-BD1F-55D182D878C4}" srcOrd="0" destOrd="0" presId="urn:microsoft.com/office/officeart/2005/8/layout/matrix1"/>
    <dgm:cxn modelId="{823CD64A-CAB3-404F-A617-23F1E888EAF6}" type="presOf" srcId="{02E5C33B-6152-41FB-B009-33089BAC5FE6}" destId="{514B1028-E260-4946-AEF1-61CC36C58B2A}" srcOrd="0" destOrd="0" presId="urn:microsoft.com/office/officeart/2005/8/layout/matrix1"/>
    <dgm:cxn modelId="{3ADEABAF-CCEC-4A16-9B36-B5B0D0AFA66C}" type="presOf" srcId="{5FD3EB8E-BE61-44FF-A3ED-E6F37B1D6C8C}" destId="{2A10DBAC-0793-4E87-967B-61C78BBCB05E}" srcOrd="0" destOrd="0" presId="urn:microsoft.com/office/officeart/2005/8/layout/matrix1"/>
    <dgm:cxn modelId="{0C477CCD-4CF5-493F-8596-E0171D3C99AE}" srcId="{21A9DF3B-49FD-4342-A38C-5687BEA6F67A}" destId="{D449F004-FCD6-4663-8237-629F58B1A067}" srcOrd="6" destOrd="0" parTransId="{59182996-C156-41C4-B60B-D193BE19133F}" sibTransId="{5FA21C98-00C4-4E89-A35B-5800ED63D0AB}"/>
    <dgm:cxn modelId="{D558108F-4803-4480-82B7-4FC0A96BD493}" type="presOf" srcId="{34211748-1B78-4585-ACFF-6FAE8963A7BA}" destId="{7DB1940B-4875-4332-869F-1EF573C9A676}" srcOrd="1" destOrd="0" presId="urn:microsoft.com/office/officeart/2005/8/layout/matrix1"/>
    <dgm:cxn modelId="{F7301CA1-6619-4FDA-A1FD-EBB12DA643E7}" srcId="{21A9DF3B-49FD-4342-A38C-5687BEA6F67A}" destId="{5FD3EB8E-BE61-44FF-A3ED-E6F37B1D6C8C}" srcOrd="3" destOrd="0" parTransId="{9D6B7013-01A4-4EFB-9F8B-CFE30395AE8B}" sibTransId="{2431906E-8B18-4998-BCA7-8368A0B8A598}"/>
    <dgm:cxn modelId="{F8CC8BA6-9FC6-4329-9D48-9E397EC98429}" srcId="{02E5C33B-6152-41FB-B009-33089BAC5FE6}" destId="{21A9DF3B-49FD-4342-A38C-5687BEA6F67A}" srcOrd="0" destOrd="0" parTransId="{09A1EEB1-4A6C-44EA-8834-69B3A8CCF185}" sibTransId="{DBF0A15D-C425-4261-AC1B-D8AD819571E1}"/>
    <dgm:cxn modelId="{2700E040-E30E-4669-B6F9-F8005BBFACA2}" srcId="{21A9DF3B-49FD-4342-A38C-5687BEA6F67A}" destId="{D75E56E2-97C6-4262-865E-5BB5F490D83E}" srcOrd="5" destOrd="0" parTransId="{4B95F939-69F0-4575-B325-F45E6D8DBABA}" sibTransId="{F09FCC5B-B401-4E2F-BD95-0B854713A1C0}"/>
    <dgm:cxn modelId="{373762F3-8A38-4C91-BC94-3A5ADBF9DE79}" type="presOf" srcId="{4221271E-95C2-4156-B3F6-B86C2DB6E255}" destId="{152C3B11-AC00-499C-8EB2-2C81BCAF4090}" srcOrd="0" destOrd="1" presId="urn:microsoft.com/office/officeart/2005/8/layout/matrix1"/>
    <dgm:cxn modelId="{7F63D350-4EEE-4FB0-BABB-29C17AACCD0C}" type="presOf" srcId="{21A9DF3B-49FD-4342-A38C-5687BEA6F67A}" destId="{F8823999-3C99-40A5-BBA9-2E672D49DDC1}" srcOrd="0" destOrd="0" presId="urn:microsoft.com/office/officeart/2005/8/layout/matrix1"/>
    <dgm:cxn modelId="{A0375678-6A5C-48A0-BB44-F1A91B3CA6BC}" srcId="{3040773F-B41B-4232-A97D-1673CACCCEC6}" destId="{4221271E-95C2-4156-B3F6-B86C2DB6E255}" srcOrd="0" destOrd="0" parTransId="{314A8002-4782-4167-B714-517E75BCFC6A}" sibTransId="{21708A32-C422-406E-A17F-9226A5969C15}"/>
    <dgm:cxn modelId="{281928AE-3082-49A7-B387-A0F633BB6BEA}" type="presOf" srcId="{34211748-1B78-4585-ACFF-6FAE8963A7BA}" destId="{C61AE906-171B-4C86-874E-B8C331930FC9}" srcOrd="0" destOrd="0" presId="urn:microsoft.com/office/officeart/2005/8/layout/matrix1"/>
    <dgm:cxn modelId="{C0E415E0-4DAB-4149-9C70-5F0140CAF213}" srcId="{21A9DF3B-49FD-4342-A38C-5687BEA6F67A}" destId="{404925FF-A272-48AD-81F6-D84C770FD4D2}" srcOrd="4" destOrd="0" parTransId="{C4A5FCA7-63C8-4965-92B4-2E5296ADD1FA}" sibTransId="{532A5CCA-0A7B-403D-A846-2877EE934923}"/>
    <dgm:cxn modelId="{C4066924-4AA5-4084-B03A-0587ED55DDF0}" type="presOf" srcId="{2519001E-A4B3-4B96-B231-44076802073E}" destId="{8B3ADB66-72A2-49BF-B049-0FA5D6EF7555}" srcOrd="1" destOrd="0" presId="urn:microsoft.com/office/officeart/2005/8/layout/matrix1"/>
    <dgm:cxn modelId="{3A6A42B2-1D65-46E8-8FC3-FFE76894545F}" type="presOf" srcId="{3040773F-B41B-4232-A97D-1673CACCCEC6}" destId="{152C3B11-AC00-499C-8EB2-2C81BCAF4090}" srcOrd="0" destOrd="0" presId="urn:microsoft.com/office/officeart/2005/8/layout/matrix1"/>
    <dgm:cxn modelId="{B6AD676A-C170-4E59-A882-6FBD6CE1419D}" srcId="{21A9DF3B-49FD-4342-A38C-5687BEA6F67A}" destId="{2519001E-A4B3-4B96-B231-44076802073E}" srcOrd="2" destOrd="0" parTransId="{2E152A00-84CA-4F42-9726-63A8E7F557D5}" sibTransId="{BC68CB11-3470-444F-A5E7-10E8A1D559AC}"/>
    <dgm:cxn modelId="{50727BDE-BBC5-43CA-91EA-65AF8073B7C0}" type="presOf" srcId="{5FD3EB8E-BE61-44FF-A3ED-E6F37B1D6C8C}" destId="{5D8194CB-667A-4875-A997-946857C099DA}" srcOrd="1" destOrd="0" presId="urn:microsoft.com/office/officeart/2005/8/layout/matrix1"/>
    <dgm:cxn modelId="{22C4B989-8D37-4345-97F8-550826C5065D}" srcId="{21A9DF3B-49FD-4342-A38C-5687BEA6F67A}" destId="{3040773F-B41B-4232-A97D-1673CACCCEC6}" srcOrd="0" destOrd="0" parTransId="{8784CA84-0EFB-4D71-95C2-E1773A6C9813}" sibTransId="{A14021D7-B1CE-44B8-A854-405212B9C1FC}"/>
    <dgm:cxn modelId="{74EA8605-4C40-4981-9258-31EE73E9CDC3}" srcId="{21A9DF3B-49FD-4342-A38C-5687BEA6F67A}" destId="{9EC4AA55-118A-49B7-86DF-34E092AF8676}" srcOrd="7" destOrd="0" parTransId="{B8D13FB7-0B5C-48C4-B3E9-266FE9BEF624}" sibTransId="{C7918077-7C9E-4597-8EC6-CBF870E76B59}"/>
    <dgm:cxn modelId="{7A83680E-C32F-403A-9DBF-00F89C05A709}" srcId="{404925FF-A272-48AD-81F6-D84C770FD4D2}" destId="{00716EFE-CF15-442C-8EF0-54DC41F9E65F}" srcOrd="0" destOrd="0" parTransId="{465BFBCD-BB5D-4031-BA9C-4F4BA9E361B5}" sibTransId="{82676396-1FCB-4C1F-9389-0D6FC8A72566}"/>
    <dgm:cxn modelId="{DD2B688F-DAF4-48B9-8568-1AADDED61972}" type="presOf" srcId="{4221271E-95C2-4156-B3F6-B86C2DB6E255}" destId="{BE10E9B8-5B13-4952-B90D-2DFF4107688A}" srcOrd="1" destOrd="1" presId="urn:microsoft.com/office/officeart/2005/8/layout/matrix1"/>
    <dgm:cxn modelId="{5AC2F765-27A3-448A-894B-938E26CD90DB}" type="presParOf" srcId="{514B1028-E260-4946-AEF1-61CC36C58B2A}" destId="{6B3CE299-1047-4711-BA87-0C2CF64C3173}" srcOrd="0" destOrd="0" presId="urn:microsoft.com/office/officeart/2005/8/layout/matrix1"/>
    <dgm:cxn modelId="{CE7C1CD0-1968-4638-82F5-5103E60D02A4}" type="presParOf" srcId="{6B3CE299-1047-4711-BA87-0C2CF64C3173}" destId="{152C3B11-AC00-499C-8EB2-2C81BCAF4090}" srcOrd="0" destOrd="0" presId="urn:microsoft.com/office/officeart/2005/8/layout/matrix1"/>
    <dgm:cxn modelId="{BD0C6274-3B1E-4A1B-98A1-65740A5D2D70}" type="presParOf" srcId="{6B3CE299-1047-4711-BA87-0C2CF64C3173}" destId="{BE10E9B8-5B13-4952-B90D-2DFF4107688A}" srcOrd="1" destOrd="0" presId="urn:microsoft.com/office/officeart/2005/8/layout/matrix1"/>
    <dgm:cxn modelId="{90CD2656-EC1A-41DF-A35C-F4E9D08FFCDB}" type="presParOf" srcId="{6B3CE299-1047-4711-BA87-0C2CF64C3173}" destId="{C61AE906-171B-4C86-874E-B8C331930FC9}" srcOrd="2" destOrd="0" presId="urn:microsoft.com/office/officeart/2005/8/layout/matrix1"/>
    <dgm:cxn modelId="{EB87D372-9561-4C7C-970A-85B42F410D26}" type="presParOf" srcId="{6B3CE299-1047-4711-BA87-0C2CF64C3173}" destId="{7DB1940B-4875-4332-869F-1EF573C9A676}" srcOrd="3" destOrd="0" presId="urn:microsoft.com/office/officeart/2005/8/layout/matrix1"/>
    <dgm:cxn modelId="{34B3895C-10AE-4A40-9919-DF5D60D2004A}" type="presParOf" srcId="{6B3CE299-1047-4711-BA87-0C2CF64C3173}" destId="{E6AAE58C-575F-4EC5-BD1F-55D182D878C4}" srcOrd="4" destOrd="0" presId="urn:microsoft.com/office/officeart/2005/8/layout/matrix1"/>
    <dgm:cxn modelId="{60CA4582-30E1-4C35-A230-267BDCFCFA70}" type="presParOf" srcId="{6B3CE299-1047-4711-BA87-0C2CF64C3173}" destId="{8B3ADB66-72A2-49BF-B049-0FA5D6EF7555}" srcOrd="5" destOrd="0" presId="urn:microsoft.com/office/officeart/2005/8/layout/matrix1"/>
    <dgm:cxn modelId="{4522ACD9-33B5-4D43-A301-EE5C2620207E}" type="presParOf" srcId="{6B3CE299-1047-4711-BA87-0C2CF64C3173}" destId="{2A10DBAC-0793-4E87-967B-61C78BBCB05E}" srcOrd="6" destOrd="0" presId="urn:microsoft.com/office/officeart/2005/8/layout/matrix1"/>
    <dgm:cxn modelId="{FCA5F019-0896-4266-BBD9-D27A7993C5E6}" type="presParOf" srcId="{6B3CE299-1047-4711-BA87-0C2CF64C3173}" destId="{5D8194CB-667A-4875-A997-946857C099DA}" srcOrd="7" destOrd="0" presId="urn:microsoft.com/office/officeart/2005/8/layout/matrix1"/>
    <dgm:cxn modelId="{B28E11F9-C3B5-43D2-A918-C2DC82542F97}" type="presParOf" srcId="{514B1028-E260-4946-AEF1-61CC36C58B2A}" destId="{F8823999-3C99-40A5-BBA9-2E672D49DDC1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52C3B11-AC00-499C-8EB2-2C81BCAF4090}">
      <dsp:nvSpPr>
        <dsp:cNvPr id="0" name=""/>
        <dsp:cNvSpPr/>
      </dsp:nvSpPr>
      <dsp:spPr>
        <a:xfrm rot="16200000">
          <a:off x="529113" y="-529113"/>
          <a:ext cx="1881505" cy="2939732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Создание модели инклюзивного образования, обеспечивающей доступность образования для детей с  ОВЗ, развитие привлекательного имиджа и конкурентоспособности школы, </a:t>
          </a:r>
          <a:endParaRPr lang="ru-RU" sz="900" kern="1200"/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3600" kern="1200"/>
        </a:p>
      </dsp:txBody>
      <dsp:txXfrm rot="16200000">
        <a:off x="764301" y="-764301"/>
        <a:ext cx="1411128" cy="2939732"/>
      </dsp:txXfrm>
    </dsp:sp>
    <dsp:sp modelId="{C61AE906-171B-4C86-874E-B8C331930FC9}">
      <dsp:nvSpPr>
        <dsp:cNvPr id="0" name=""/>
        <dsp:cNvSpPr/>
      </dsp:nvSpPr>
      <dsp:spPr>
        <a:xfrm>
          <a:off x="2939732" y="0"/>
          <a:ext cx="2939732" cy="1881505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Формирование у участников образовательного пространства школы толерантного отношения к людям с особыми образовательными потребностями, привлечение внимания общественности  к проблеме обучения и воспитания детей с ограниченными возможностями здоровья</a:t>
          </a:r>
        </a:p>
      </dsp:txBody>
      <dsp:txXfrm>
        <a:off x="2939732" y="0"/>
        <a:ext cx="2939732" cy="1411128"/>
      </dsp:txXfrm>
    </dsp:sp>
    <dsp:sp modelId="{E6AAE58C-575F-4EC5-BD1F-55D182D878C4}">
      <dsp:nvSpPr>
        <dsp:cNvPr id="0" name=""/>
        <dsp:cNvSpPr/>
      </dsp:nvSpPr>
      <dsp:spPr>
        <a:xfrm rot="10800000">
          <a:off x="0" y="1881505"/>
          <a:ext cx="2939732" cy="1881505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Усвоение учебных программ детьми  с ОВЗ  на базовом уровне и выше, приобретение  ими навыков трудового обучения с целью дополнительного профессионального самоопределения</a:t>
          </a:r>
        </a:p>
      </dsp:txBody>
      <dsp:txXfrm rot="10800000">
        <a:off x="0" y="2351881"/>
        <a:ext cx="2939732" cy="1411128"/>
      </dsp:txXfrm>
    </dsp:sp>
    <dsp:sp modelId="{2A10DBAC-0793-4E87-967B-61C78BBCB05E}">
      <dsp:nvSpPr>
        <dsp:cNvPr id="0" name=""/>
        <dsp:cNvSpPr/>
      </dsp:nvSpPr>
      <dsp:spPr>
        <a:xfrm rot="5400000">
          <a:off x="3468846" y="1352391"/>
          <a:ext cx="1881505" cy="2939732"/>
        </a:xfrm>
        <a:prstGeom prst="round1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t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Создание  в школе инклюзивного образовательного пространства, внедрение новых коррекционных педагогических технологий и программ работы с детьми с ограниченными возможностями здоровья, детьми-инвалидами.</a:t>
          </a:r>
        </a:p>
      </dsp:txBody>
      <dsp:txXfrm rot="5400000">
        <a:off x="3704034" y="1587579"/>
        <a:ext cx="1411128" cy="2939732"/>
      </dsp:txXfrm>
    </dsp:sp>
    <dsp:sp modelId="{F8823999-3C99-40A5-BBA9-2E672D49DDC1}">
      <dsp:nvSpPr>
        <dsp:cNvPr id="0" name=""/>
        <dsp:cNvSpPr/>
      </dsp:nvSpPr>
      <dsp:spPr>
        <a:xfrm>
          <a:off x="1242054" y="1444003"/>
          <a:ext cx="3260492" cy="875906"/>
        </a:xfrm>
        <a:prstGeom prst="round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Проектируемые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результаты</a:t>
          </a:r>
        </a:p>
      </dsp:txBody>
      <dsp:txXfrm>
        <a:off x="1242054" y="1444003"/>
        <a:ext cx="3260492" cy="8759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4A0B5-1D3E-4822-AFA8-C1D9DCDE0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2643</TotalTime>
  <Pages>31</Pages>
  <Words>8412</Words>
  <Characters>47952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Дирекор</dc:creator>
  <cp:keywords/>
  <dc:description/>
  <cp:lastModifiedBy>Дирекор</cp:lastModifiedBy>
  <cp:revision>114</cp:revision>
  <dcterms:created xsi:type="dcterms:W3CDTF">2017-03-27T10:05:00Z</dcterms:created>
  <dcterms:modified xsi:type="dcterms:W3CDTF">2019-04-12T19:55:00Z</dcterms:modified>
</cp:coreProperties>
</file>